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E0146" w14:textId="12B9009F" w:rsidR="00E8577E" w:rsidRPr="004A5CF9" w:rsidRDefault="00E8577E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  <w:bookmarkStart w:id="0" w:name="_Hlk75333090"/>
    </w:p>
    <w:p w14:paraId="67967B43" w14:textId="26DA1BAD" w:rsidR="006C394A" w:rsidRPr="004A5CF9" w:rsidRDefault="00C17D18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  <w:r w:rsidRPr="004A5CF9">
        <w:rPr>
          <w:b/>
          <w:bCs/>
          <w:snapToGrid w:val="0"/>
          <w:sz w:val="24"/>
          <w:szCs w:val="24"/>
        </w:rPr>
        <w:t>do z</w:t>
      </w:r>
      <w:r w:rsidR="00B852FB" w:rsidRPr="004A5CF9">
        <w:rPr>
          <w:b/>
          <w:bCs/>
          <w:snapToGrid w:val="0"/>
          <w:sz w:val="24"/>
          <w:szCs w:val="24"/>
        </w:rPr>
        <w:t xml:space="preserve">apytania ofertowego nr </w:t>
      </w:r>
      <w:r w:rsidR="00A742B4">
        <w:rPr>
          <w:b/>
          <w:bCs/>
          <w:sz w:val="24"/>
          <w:szCs w:val="24"/>
        </w:rPr>
        <w:t>899/202</w:t>
      </w:r>
      <w:r w:rsidR="00201BF6">
        <w:rPr>
          <w:b/>
          <w:bCs/>
          <w:sz w:val="24"/>
          <w:szCs w:val="24"/>
        </w:rPr>
        <w:t>5/014</w:t>
      </w:r>
    </w:p>
    <w:p w14:paraId="201A3796" w14:textId="77777777" w:rsidR="00B852FB" w:rsidRPr="004A5CF9" w:rsidRDefault="00B852FB" w:rsidP="0016379E">
      <w:pPr>
        <w:spacing w:after="0"/>
        <w:jc w:val="right"/>
        <w:rPr>
          <w:b/>
          <w:bCs/>
          <w:snapToGrid w:val="0"/>
          <w:sz w:val="24"/>
          <w:szCs w:val="24"/>
        </w:rPr>
      </w:pPr>
    </w:p>
    <w:p w14:paraId="21AF6527" w14:textId="77777777" w:rsidR="00B852FB" w:rsidRPr="004A5CF9" w:rsidRDefault="00B852FB" w:rsidP="000D4881">
      <w:pPr>
        <w:jc w:val="center"/>
        <w:rPr>
          <w:b/>
          <w:bCs/>
          <w:snapToGrid w:val="0"/>
          <w:sz w:val="24"/>
          <w:szCs w:val="24"/>
        </w:rPr>
      </w:pPr>
    </w:p>
    <w:p w14:paraId="6B436B1C" w14:textId="6E7A17F8" w:rsidR="000D4881" w:rsidRPr="004A5CF9" w:rsidRDefault="000D4881" w:rsidP="000D4881">
      <w:pPr>
        <w:jc w:val="center"/>
        <w:rPr>
          <w:b/>
          <w:bCs/>
          <w:snapToGrid w:val="0"/>
          <w:sz w:val="24"/>
          <w:szCs w:val="24"/>
        </w:rPr>
      </w:pPr>
      <w:r w:rsidRPr="004A5CF9">
        <w:rPr>
          <w:b/>
          <w:bCs/>
          <w:snapToGrid w:val="0"/>
          <w:sz w:val="24"/>
          <w:szCs w:val="24"/>
        </w:rPr>
        <w:t xml:space="preserve">OŚWIADCZENIE </w:t>
      </w:r>
    </w:p>
    <w:p w14:paraId="26838231" w14:textId="3BB75860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Wykonawca: ……………………………………………………</w:t>
      </w:r>
      <w:proofErr w:type="gramStart"/>
      <w:r w:rsidRPr="004A5CF9">
        <w:rPr>
          <w:sz w:val="24"/>
          <w:szCs w:val="24"/>
        </w:rPr>
        <w:t>…</w:t>
      </w:r>
      <w:r w:rsidR="009B728F">
        <w:rPr>
          <w:sz w:val="24"/>
          <w:szCs w:val="24"/>
        </w:rPr>
        <w:t>….</w:t>
      </w:r>
      <w:proofErr w:type="gramEnd"/>
      <w:r w:rsidR="009B728F">
        <w:rPr>
          <w:sz w:val="24"/>
          <w:szCs w:val="24"/>
        </w:rPr>
        <w:t>.</w:t>
      </w:r>
      <w:r w:rsidRPr="004A5CF9">
        <w:rPr>
          <w:sz w:val="24"/>
          <w:szCs w:val="24"/>
        </w:rPr>
        <w:t>……………………………</w:t>
      </w:r>
    </w:p>
    <w:p w14:paraId="1E2646C7" w14:textId="4890EBBA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Adres wykonawcy: ……………………</w:t>
      </w:r>
      <w:proofErr w:type="gramStart"/>
      <w:r w:rsidRPr="004A5CF9">
        <w:rPr>
          <w:sz w:val="24"/>
          <w:szCs w:val="24"/>
        </w:rPr>
        <w:t>…....</w:t>
      </w:r>
      <w:proofErr w:type="gramEnd"/>
      <w:r w:rsidRPr="004A5CF9">
        <w:rPr>
          <w:sz w:val="24"/>
          <w:szCs w:val="24"/>
        </w:rPr>
        <w:t>.…………………………</w:t>
      </w:r>
      <w:proofErr w:type="gramStart"/>
      <w:r w:rsidRPr="004A5CF9">
        <w:rPr>
          <w:sz w:val="24"/>
          <w:szCs w:val="24"/>
        </w:rPr>
        <w:t>…</w:t>
      </w:r>
      <w:r w:rsidR="009B728F">
        <w:rPr>
          <w:sz w:val="24"/>
          <w:szCs w:val="24"/>
        </w:rPr>
        <w:t>….</w:t>
      </w:r>
      <w:proofErr w:type="gramEnd"/>
      <w:r w:rsidR="009B728F">
        <w:rPr>
          <w:sz w:val="24"/>
          <w:szCs w:val="24"/>
        </w:rPr>
        <w:t>.</w:t>
      </w:r>
      <w:r w:rsidRPr="004A5CF9">
        <w:rPr>
          <w:sz w:val="24"/>
          <w:szCs w:val="24"/>
        </w:rPr>
        <w:t>…………………….</w:t>
      </w:r>
    </w:p>
    <w:p w14:paraId="3D7603E1" w14:textId="55A93BDF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NIP/</w:t>
      </w:r>
      <w:proofErr w:type="gramStart"/>
      <w:r w:rsidRPr="004A5CF9">
        <w:rPr>
          <w:sz w:val="24"/>
          <w:szCs w:val="24"/>
        </w:rPr>
        <w:t>KRS:…</w:t>
      </w:r>
      <w:proofErr w:type="gramEnd"/>
      <w:r w:rsidRPr="004A5CF9">
        <w:rPr>
          <w:sz w:val="24"/>
          <w:szCs w:val="24"/>
        </w:rPr>
        <w:t>…</w:t>
      </w:r>
      <w:proofErr w:type="gramStart"/>
      <w:r w:rsidRPr="004A5CF9">
        <w:rPr>
          <w:sz w:val="24"/>
          <w:szCs w:val="24"/>
        </w:rPr>
        <w:t>…….</w:t>
      </w:r>
      <w:proofErr w:type="gramEnd"/>
      <w:r w:rsidRPr="004A5CF9">
        <w:rPr>
          <w:sz w:val="24"/>
          <w:szCs w:val="24"/>
        </w:rPr>
        <w:t>.……………………………………………………</w:t>
      </w:r>
      <w:proofErr w:type="gramStart"/>
      <w:r w:rsidRPr="004A5CF9">
        <w:rPr>
          <w:sz w:val="24"/>
          <w:szCs w:val="24"/>
        </w:rPr>
        <w:t>…</w:t>
      </w:r>
      <w:r w:rsidR="009B728F">
        <w:rPr>
          <w:sz w:val="24"/>
          <w:szCs w:val="24"/>
        </w:rPr>
        <w:t>….</w:t>
      </w:r>
      <w:proofErr w:type="gramEnd"/>
      <w:r w:rsidRPr="004A5CF9">
        <w:rPr>
          <w:sz w:val="24"/>
          <w:szCs w:val="24"/>
        </w:rPr>
        <w:t>……………………</w:t>
      </w:r>
    </w:p>
    <w:p w14:paraId="737FA26E" w14:textId="502896C6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 xml:space="preserve">Numer </w:t>
      </w:r>
      <w:proofErr w:type="gramStart"/>
      <w:r w:rsidRPr="004A5CF9">
        <w:rPr>
          <w:sz w:val="24"/>
          <w:szCs w:val="24"/>
        </w:rPr>
        <w:t>telefonu:…</w:t>
      </w:r>
      <w:proofErr w:type="gramEnd"/>
      <w:r w:rsidRPr="004A5CF9">
        <w:rPr>
          <w:sz w:val="24"/>
          <w:szCs w:val="24"/>
        </w:rPr>
        <w:t>………</w:t>
      </w:r>
      <w:proofErr w:type="gramStart"/>
      <w:r w:rsidRPr="004A5CF9">
        <w:rPr>
          <w:sz w:val="24"/>
          <w:szCs w:val="24"/>
        </w:rPr>
        <w:t>…….</w:t>
      </w:r>
      <w:proofErr w:type="gramEnd"/>
      <w:r w:rsidRPr="004A5CF9">
        <w:rPr>
          <w:sz w:val="24"/>
          <w:szCs w:val="24"/>
        </w:rPr>
        <w:t>.…………………………………………</w:t>
      </w:r>
      <w:proofErr w:type="gramStart"/>
      <w:r w:rsidRPr="004A5CF9">
        <w:rPr>
          <w:sz w:val="24"/>
          <w:szCs w:val="24"/>
        </w:rPr>
        <w:t>…….…</w:t>
      </w:r>
      <w:r w:rsidR="009B728F">
        <w:rPr>
          <w:sz w:val="24"/>
          <w:szCs w:val="24"/>
        </w:rPr>
        <w:t>….</w:t>
      </w:r>
      <w:proofErr w:type="gramEnd"/>
      <w:r w:rsidRPr="004A5CF9">
        <w:rPr>
          <w:sz w:val="24"/>
          <w:szCs w:val="24"/>
        </w:rPr>
        <w:t xml:space="preserve">……………. </w:t>
      </w:r>
    </w:p>
    <w:p w14:paraId="0287520C" w14:textId="0B8DBDBB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 xml:space="preserve">Adres </w:t>
      </w:r>
      <w:proofErr w:type="gramStart"/>
      <w:r w:rsidRPr="004A5CF9">
        <w:rPr>
          <w:sz w:val="24"/>
          <w:szCs w:val="24"/>
        </w:rPr>
        <w:t>email:……….</w:t>
      </w:r>
      <w:proofErr w:type="gramEnd"/>
      <w:r w:rsidRPr="004A5CF9">
        <w:rPr>
          <w:sz w:val="24"/>
          <w:szCs w:val="24"/>
        </w:rPr>
        <w:t>.………………………………………………………</w:t>
      </w:r>
      <w:proofErr w:type="gramStart"/>
      <w:r w:rsidRPr="004A5CF9">
        <w:rPr>
          <w:sz w:val="24"/>
          <w:szCs w:val="24"/>
        </w:rPr>
        <w:t>…</w:t>
      </w:r>
      <w:r w:rsidR="009B728F">
        <w:rPr>
          <w:sz w:val="24"/>
          <w:szCs w:val="24"/>
        </w:rPr>
        <w:t>….</w:t>
      </w:r>
      <w:proofErr w:type="gramEnd"/>
      <w:r w:rsidRPr="004A5CF9">
        <w:rPr>
          <w:sz w:val="24"/>
          <w:szCs w:val="24"/>
        </w:rPr>
        <w:t>…………………</w:t>
      </w:r>
    </w:p>
    <w:p w14:paraId="1C63420C" w14:textId="1928F22F" w:rsidR="004A5CF9" w:rsidRPr="004A5CF9" w:rsidRDefault="004A5CF9" w:rsidP="004A5CF9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Osoba uprawniona do reprezentacji wykonawcy (imię i nazwisko oraz funkcja lub stanowisko): ……………………………………………………………………………………</w:t>
      </w:r>
      <w:r w:rsidR="009B728F">
        <w:rPr>
          <w:sz w:val="24"/>
          <w:szCs w:val="24"/>
        </w:rPr>
        <w:t>………………...</w:t>
      </w:r>
    </w:p>
    <w:p w14:paraId="3709843F" w14:textId="7A8C305A" w:rsidR="00353F29" w:rsidRPr="009B728F" w:rsidRDefault="004A5CF9" w:rsidP="009B728F">
      <w:pPr>
        <w:autoSpaceDE/>
        <w:autoSpaceDN/>
        <w:spacing w:after="0" w:line="271" w:lineRule="auto"/>
        <w:jc w:val="both"/>
        <w:rPr>
          <w:sz w:val="24"/>
          <w:szCs w:val="24"/>
        </w:rPr>
      </w:pPr>
      <w:r w:rsidRPr="004A5CF9">
        <w:rPr>
          <w:sz w:val="24"/>
          <w:szCs w:val="24"/>
        </w:rPr>
        <w:t>…………………………………………………………………………</w:t>
      </w:r>
      <w:r w:rsidR="009B728F">
        <w:rPr>
          <w:sz w:val="24"/>
          <w:szCs w:val="24"/>
        </w:rPr>
        <w:t>………...…………………</w:t>
      </w:r>
    </w:p>
    <w:p w14:paraId="2DB086B3" w14:textId="77777777" w:rsidR="0042527B" w:rsidRDefault="0042527B" w:rsidP="0042527B">
      <w:pPr>
        <w:rPr>
          <w:snapToGrid w:val="0"/>
          <w:sz w:val="24"/>
          <w:szCs w:val="24"/>
        </w:rPr>
      </w:pPr>
    </w:p>
    <w:p w14:paraId="22D1F2C5" w14:textId="44CD28D6" w:rsidR="000D4881" w:rsidRDefault="00823754" w:rsidP="00201BF6">
      <w:pPr>
        <w:ind w:firstLine="708"/>
        <w:jc w:val="both"/>
        <w:rPr>
          <w:snapToGrid w:val="0"/>
          <w:sz w:val="24"/>
          <w:szCs w:val="24"/>
        </w:rPr>
      </w:pPr>
      <w:r w:rsidRPr="004A5CF9">
        <w:rPr>
          <w:snapToGrid w:val="0"/>
          <w:sz w:val="24"/>
          <w:szCs w:val="24"/>
        </w:rPr>
        <w:t xml:space="preserve">Na potrzeby postępowania o </w:t>
      </w:r>
      <w:r w:rsidR="009B728F" w:rsidRPr="009B728F">
        <w:rPr>
          <w:snapToGrid w:val="0"/>
          <w:sz w:val="24"/>
          <w:szCs w:val="24"/>
        </w:rPr>
        <w:t xml:space="preserve">udzielenie zamówienia publicznego nr </w:t>
      </w:r>
      <w:r w:rsidR="00A742B4">
        <w:rPr>
          <w:snapToGrid w:val="0"/>
          <w:sz w:val="24"/>
          <w:szCs w:val="24"/>
        </w:rPr>
        <w:t>899/202</w:t>
      </w:r>
      <w:r w:rsidR="00201BF6">
        <w:rPr>
          <w:snapToGrid w:val="0"/>
          <w:sz w:val="24"/>
          <w:szCs w:val="24"/>
        </w:rPr>
        <w:t>5/014</w:t>
      </w:r>
      <w:r w:rsidR="009B728F" w:rsidRPr="009B728F">
        <w:rPr>
          <w:snapToGrid w:val="0"/>
          <w:sz w:val="24"/>
          <w:szCs w:val="24"/>
        </w:rPr>
        <w:t xml:space="preserve">, którego przedmiotem </w:t>
      </w:r>
      <w:r w:rsidR="003F6917">
        <w:rPr>
          <w:snapToGrid w:val="0"/>
          <w:sz w:val="24"/>
          <w:szCs w:val="24"/>
        </w:rPr>
        <w:t>jest</w:t>
      </w:r>
      <w:r w:rsidR="009B728F" w:rsidRPr="009B728F">
        <w:rPr>
          <w:snapToGrid w:val="0"/>
          <w:sz w:val="24"/>
          <w:szCs w:val="24"/>
        </w:rPr>
        <w:t xml:space="preserve"> </w:t>
      </w:r>
      <w:r w:rsidR="00201BF6">
        <w:rPr>
          <w:snapToGrid w:val="0"/>
          <w:sz w:val="24"/>
          <w:szCs w:val="24"/>
        </w:rPr>
        <w:t>napawanie i szlifowanie szyn</w:t>
      </w:r>
      <w:r w:rsidR="009B728F">
        <w:rPr>
          <w:b/>
          <w:bCs/>
          <w:i/>
          <w:iCs/>
          <w:snapToGrid w:val="0"/>
          <w:sz w:val="24"/>
          <w:szCs w:val="24"/>
        </w:rPr>
        <w:t xml:space="preserve"> </w:t>
      </w:r>
      <w:r w:rsidR="000D4881" w:rsidRPr="004A5CF9">
        <w:rPr>
          <w:sz w:val="24"/>
          <w:szCs w:val="24"/>
        </w:rPr>
        <w:t>o</w:t>
      </w:r>
      <w:r w:rsidR="000D4881" w:rsidRPr="004A5CF9">
        <w:rPr>
          <w:snapToGrid w:val="0"/>
          <w:sz w:val="24"/>
          <w:szCs w:val="24"/>
        </w:rPr>
        <w:t xml:space="preserve">świadczam/my, że </w:t>
      </w:r>
      <w:r w:rsidR="003F6917" w:rsidRPr="003F6917">
        <w:rPr>
          <w:snapToGrid w:val="0"/>
          <w:sz w:val="24"/>
          <w:szCs w:val="24"/>
        </w:rPr>
        <w:t>po</w:t>
      </w:r>
      <w:r w:rsidR="003F6917">
        <w:rPr>
          <w:snapToGrid w:val="0"/>
          <w:sz w:val="24"/>
          <w:szCs w:val="24"/>
        </w:rPr>
        <w:t>siadamy</w:t>
      </w:r>
      <w:r w:rsidR="003F6917" w:rsidRPr="003F6917">
        <w:rPr>
          <w:snapToGrid w:val="0"/>
          <w:sz w:val="24"/>
          <w:szCs w:val="24"/>
        </w:rPr>
        <w:t xml:space="preserve"> </w:t>
      </w:r>
      <w:r w:rsidR="00201BF6">
        <w:rPr>
          <w:snapToGrid w:val="0"/>
          <w:sz w:val="24"/>
          <w:szCs w:val="24"/>
        </w:rPr>
        <w:t xml:space="preserve">wymagany sprzęt do wykonywania przedmiotu umowy. </w:t>
      </w:r>
    </w:p>
    <w:p w14:paraId="679EDFEC" w14:textId="7507519F" w:rsidR="00201BF6" w:rsidRPr="00E63D70" w:rsidRDefault="00015407" w:rsidP="00201BF6">
      <w:pPr>
        <w:ind w:right="22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Dysponujemy</w:t>
      </w:r>
      <w:r w:rsidR="00201BF6">
        <w:rPr>
          <w:b/>
          <w:color w:val="000000"/>
          <w:sz w:val="20"/>
          <w:szCs w:val="20"/>
        </w:rPr>
        <w:t xml:space="preserve"> maszynami i urządzeniami niezbędnymi do sprawnego i bezpiecznego wykonania prac</w:t>
      </w:r>
      <w:r>
        <w:rPr>
          <w:b/>
          <w:color w:val="000000"/>
          <w:sz w:val="20"/>
          <w:szCs w:val="20"/>
        </w:rPr>
        <w:t xml:space="preserve"> : </w:t>
      </w:r>
    </w:p>
    <w:p w14:paraId="550155FF" w14:textId="4B5055FD" w:rsidR="00201BF6" w:rsidRDefault="00015407" w:rsidP="00201BF6">
      <w:pPr>
        <w:ind w:right="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…………………………………………….</w:t>
      </w:r>
    </w:p>
    <w:p w14:paraId="1172CFF8" w14:textId="77777777" w:rsidR="00015407" w:rsidRDefault="00015407" w:rsidP="00015407">
      <w:pPr>
        <w:ind w:right="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…………………………………………….</w:t>
      </w:r>
    </w:p>
    <w:p w14:paraId="7CA112F7" w14:textId="77777777" w:rsidR="00015407" w:rsidRDefault="00015407" w:rsidP="00015407">
      <w:pPr>
        <w:ind w:right="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…………………………………………….</w:t>
      </w:r>
    </w:p>
    <w:p w14:paraId="4A617E92" w14:textId="77777777" w:rsidR="00015407" w:rsidRDefault="00015407" w:rsidP="00015407">
      <w:pPr>
        <w:ind w:right="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…………………………………………….</w:t>
      </w:r>
    </w:p>
    <w:p w14:paraId="19419629" w14:textId="77777777" w:rsidR="00015407" w:rsidRDefault="00015407" w:rsidP="00015407">
      <w:pPr>
        <w:ind w:right="22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…………………………………………….</w:t>
      </w:r>
    </w:p>
    <w:p w14:paraId="606BD66A" w14:textId="15B53F3E" w:rsidR="00015407" w:rsidRPr="00E63D70" w:rsidRDefault="00015407" w:rsidP="00201BF6">
      <w:pPr>
        <w:ind w:right="22"/>
        <w:jc w:val="both"/>
        <w:rPr>
          <w:color w:val="000000"/>
          <w:sz w:val="20"/>
          <w:szCs w:val="20"/>
        </w:rPr>
      </w:pPr>
    </w:p>
    <w:p w14:paraId="179734CD" w14:textId="77777777" w:rsidR="00201BF6" w:rsidRPr="00E63D70" w:rsidRDefault="00201BF6" w:rsidP="00201BF6">
      <w:pPr>
        <w:pStyle w:val="Standard"/>
        <w:tabs>
          <w:tab w:val="left" w:pos="426"/>
        </w:tabs>
        <w:ind w:left="426" w:right="170"/>
        <w:jc w:val="both"/>
        <w:rPr>
          <w:b/>
          <w:szCs w:val="20"/>
        </w:rPr>
      </w:pPr>
    </w:p>
    <w:p w14:paraId="6DA6D39E" w14:textId="77777777" w:rsidR="00201BF6" w:rsidRPr="003F6917" w:rsidRDefault="00201BF6" w:rsidP="00201BF6">
      <w:pPr>
        <w:ind w:firstLine="708"/>
        <w:jc w:val="both"/>
        <w:rPr>
          <w:snapToGrid w:val="0"/>
          <w:sz w:val="18"/>
          <w:szCs w:val="18"/>
        </w:rPr>
      </w:pPr>
    </w:p>
    <w:p w14:paraId="2E03694E" w14:textId="77777777" w:rsidR="00B852FB" w:rsidRPr="004A5CF9" w:rsidRDefault="00B852FB" w:rsidP="000D4881">
      <w:pPr>
        <w:spacing w:after="0"/>
        <w:rPr>
          <w:snapToGrid w:val="0"/>
          <w:sz w:val="24"/>
          <w:szCs w:val="24"/>
        </w:rPr>
      </w:pPr>
    </w:p>
    <w:p w14:paraId="0FBE1049" w14:textId="77777777" w:rsidR="00B852FB" w:rsidRPr="004A5CF9" w:rsidRDefault="00B852FB" w:rsidP="000D4881">
      <w:pPr>
        <w:spacing w:after="0"/>
        <w:rPr>
          <w:snapToGrid w:val="0"/>
          <w:sz w:val="24"/>
          <w:szCs w:val="24"/>
        </w:rPr>
      </w:pPr>
    </w:p>
    <w:p w14:paraId="78E833A5" w14:textId="77777777" w:rsidR="00B852FB" w:rsidRPr="004A5CF9" w:rsidRDefault="00B852FB" w:rsidP="000D4881">
      <w:pPr>
        <w:spacing w:after="0"/>
        <w:rPr>
          <w:snapToGrid w:val="0"/>
          <w:sz w:val="24"/>
          <w:szCs w:val="24"/>
        </w:rPr>
      </w:pPr>
    </w:p>
    <w:p w14:paraId="57D36BF8" w14:textId="63F2B25F" w:rsidR="000D4881" w:rsidRPr="004A5CF9" w:rsidRDefault="009B728F" w:rsidP="00B852FB">
      <w:pPr>
        <w:spacing w:after="0"/>
        <w:rPr>
          <w:snapToGrid w:val="0"/>
          <w:sz w:val="24"/>
          <w:szCs w:val="24"/>
        </w:rPr>
      </w:pPr>
      <w:bookmarkStart w:id="1" w:name="_Hlk152666680"/>
      <w:r>
        <w:rPr>
          <w:snapToGrid w:val="0"/>
          <w:sz w:val="24"/>
          <w:szCs w:val="24"/>
        </w:rPr>
        <w:t>……………………………………..</w:t>
      </w:r>
      <w:r w:rsidR="000D4881" w:rsidRPr="004A5CF9">
        <w:rPr>
          <w:snapToGrid w:val="0"/>
          <w:sz w:val="24"/>
          <w:szCs w:val="24"/>
        </w:rPr>
        <w:t xml:space="preserve"> </w:t>
      </w:r>
      <w:r w:rsidR="00B852FB" w:rsidRPr="004A5CF9">
        <w:rPr>
          <w:snapToGrid w:val="0"/>
          <w:sz w:val="24"/>
          <w:szCs w:val="24"/>
        </w:rPr>
        <w:tab/>
      </w:r>
      <w:r w:rsidR="00B852FB" w:rsidRPr="004A5CF9">
        <w:rPr>
          <w:snapToGrid w:val="0"/>
          <w:sz w:val="24"/>
          <w:szCs w:val="24"/>
        </w:rPr>
        <w:tab/>
      </w:r>
      <w:r>
        <w:rPr>
          <w:snapToGrid w:val="0"/>
          <w:sz w:val="24"/>
          <w:szCs w:val="24"/>
        </w:rPr>
        <w:t xml:space="preserve">            ……………</w:t>
      </w:r>
      <w:r w:rsidR="000D4881" w:rsidRPr="004A5CF9">
        <w:rPr>
          <w:snapToGrid w:val="0"/>
          <w:sz w:val="24"/>
          <w:szCs w:val="24"/>
        </w:rPr>
        <w:t>………………………….</w:t>
      </w:r>
    </w:p>
    <w:bookmarkEnd w:id="0"/>
    <w:bookmarkEnd w:id="1"/>
    <w:p w14:paraId="4D465504" w14:textId="70B1DB06" w:rsidR="006C394A" w:rsidRPr="004A5CF9" w:rsidRDefault="009B728F" w:rsidP="0016379E">
      <w:pPr>
        <w:pStyle w:val="Normalny1"/>
        <w:spacing w:line="240" w:lineRule="auto"/>
        <w:jc w:val="both"/>
        <w:rPr>
          <w:rStyle w:val="Domylnaczcionkaakapitu1"/>
          <w:rFonts w:ascii="Times New Roman" w:hAnsi="Times New Roman" w:cs="Times New Roman"/>
          <w:sz w:val="24"/>
          <w:szCs w:val="24"/>
        </w:rPr>
      </w:pPr>
      <w:r>
        <w:rPr>
          <w:rStyle w:val="Domylnaczcionkaakapitu1"/>
          <w:rFonts w:ascii="Times New Roman" w:hAnsi="Times New Roman" w:cs="Times New Roman"/>
          <w:sz w:val="24"/>
          <w:szCs w:val="24"/>
        </w:rPr>
        <w:t xml:space="preserve">            (Miejscowość, data)</w:t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</w:r>
      <w:r>
        <w:rPr>
          <w:rStyle w:val="Domylnaczcionkaakapitu1"/>
          <w:rFonts w:ascii="Times New Roman" w:hAnsi="Times New Roman" w:cs="Times New Roman"/>
          <w:sz w:val="24"/>
          <w:szCs w:val="24"/>
        </w:rPr>
        <w:tab/>
        <w:t xml:space="preserve">                                 </w:t>
      </w:r>
      <w:proofErr w:type="gramStart"/>
      <w:r>
        <w:rPr>
          <w:rStyle w:val="Domylnaczcionkaakapitu1"/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Style w:val="Domylnaczcionkaakapitu1"/>
          <w:rFonts w:ascii="Times New Roman" w:hAnsi="Times New Roman" w:cs="Times New Roman"/>
          <w:sz w:val="24"/>
          <w:szCs w:val="24"/>
        </w:rPr>
        <w:t>Podpis)</w:t>
      </w:r>
    </w:p>
    <w:sectPr w:rsidR="006C394A" w:rsidRPr="004A5CF9" w:rsidSect="00B93018"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1276" w:right="1416" w:bottom="1560" w:left="1134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E58E0" w14:textId="77777777" w:rsidR="00722362" w:rsidRDefault="00722362">
      <w:pPr>
        <w:spacing w:after="0" w:line="240" w:lineRule="auto"/>
      </w:pPr>
      <w:r>
        <w:separator/>
      </w:r>
    </w:p>
  </w:endnote>
  <w:endnote w:type="continuationSeparator" w:id="0">
    <w:p w14:paraId="4DEED6E4" w14:textId="77777777" w:rsidR="00722362" w:rsidRDefault="00722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0AAAA71-C258-4AA6-BE6B-B535D767501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Italic r:id="rId2" w:fontKey="{4D3A3D76-AA95-47B4-BD45-78EFB1B8013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1D043B0-E307-40AC-A20A-1B139035A927}"/>
  </w:font>
  <w:font w:name="News Gothic CE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905AD045-DA00-43B7-906A-CAC5C9BCF02F}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1D99520-DF91-4638-898C-52F1C8AE7B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CF40C" w14:textId="77777777" w:rsidR="00CD2366" w:rsidRDefault="00CD236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E0B1D17" w14:textId="77777777" w:rsidR="00CD2366" w:rsidRDefault="00CD236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173BC" w14:textId="77777777" w:rsidR="00CD2366" w:rsidRDefault="00CD236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B728F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78F1EC87" w14:textId="77777777" w:rsidR="00CD2366" w:rsidRDefault="00CD2366">
    <w:pPr>
      <w:pStyle w:val="Stopka"/>
      <w:spacing w:after="0" w:line="312" w:lineRule="auto"/>
      <w:ind w:right="360"/>
      <w:rPr>
        <w:sz w:val="14"/>
      </w:rPr>
    </w:pPr>
  </w:p>
  <w:p w14:paraId="740BF359" w14:textId="77777777" w:rsidR="00CD2366" w:rsidRDefault="00CD2366">
    <w:pPr>
      <w:pStyle w:val="Stopka"/>
      <w:spacing w:after="0" w:line="312" w:lineRule="auto"/>
      <w:rPr>
        <w:sz w:val="1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BF7CD" w14:textId="77777777" w:rsidR="00722362" w:rsidRDefault="00722362">
      <w:pPr>
        <w:spacing w:after="0" w:line="240" w:lineRule="auto"/>
      </w:pPr>
      <w:r>
        <w:separator/>
      </w:r>
    </w:p>
  </w:footnote>
  <w:footnote w:type="continuationSeparator" w:id="0">
    <w:p w14:paraId="1CAAF551" w14:textId="77777777" w:rsidR="00722362" w:rsidRDefault="00722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95258" w14:textId="77777777" w:rsidR="00CD2366" w:rsidRDefault="00CD2366">
    <w:pPr>
      <w:pStyle w:val="Nagwek"/>
      <w:spacing w:after="0" w:line="288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98DF9" w14:textId="45D2FB0F" w:rsidR="000E4900" w:rsidRPr="00956F53" w:rsidRDefault="000E4900" w:rsidP="000E4900">
    <w:pPr>
      <w:pStyle w:val="Nagwek"/>
      <w:jc w:val="right"/>
      <w:rPr>
        <w:rFonts w:ascii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trike w:val="0"/>
        <w:dstrike w:val="0"/>
        <w:lang w:val="pl-P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trike w:val="0"/>
        <w:dstrike w:val="0"/>
        <w:lang w:val="pl-P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trike w:val="0"/>
        <w:dstrike w:val="0"/>
        <w:lang w:val="pl-P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  <w:lang w:val="pl-PL" w:eastAsia="ar-SA" w:bidi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0" w15:restartNumberingAfterBreak="0">
    <w:nsid w:val="09A94EA2"/>
    <w:multiLevelType w:val="hybridMultilevel"/>
    <w:tmpl w:val="F828BB14"/>
    <w:lvl w:ilvl="0" w:tplc="ECD2EEE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 w:hint="default"/>
        <w:b/>
        <w:bCs/>
        <w:color w:val="auto"/>
      </w:rPr>
    </w:lvl>
    <w:lvl w:ilvl="1" w:tplc="6AC2FC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Times New Roman" w:hint="default"/>
        <w:b w:val="0"/>
        <w:bCs w:val="0"/>
        <w:color w:val="auto"/>
      </w:rPr>
    </w:lvl>
    <w:lvl w:ilvl="2" w:tplc="D2D2491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bCs w:val="0"/>
        <w:color w:val="auto"/>
      </w:rPr>
    </w:lvl>
    <w:lvl w:ilvl="3" w:tplc="545CE8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8664F46"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eastAsia="Times New Roman" w:hAnsi="Symbol" w:hint="default"/>
        <w:b w:val="0"/>
      </w:rPr>
    </w:lvl>
    <w:lvl w:ilvl="6" w:tplc="D0247534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5441843"/>
    <w:multiLevelType w:val="hybridMultilevel"/>
    <w:tmpl w:val="EBAEF1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81AE8"/>
    <w:multiLevelType w:val="hybridMultilevel"/>
    <w:tmpl w:val="C196200A"/>
    <w:lvl w:ilvl="0" w:tplc="9440EA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535691"/>
    <w:multiLevelType w:val="hybridMultilevel"/>
    <w:tmpl w:val="6A4A1A3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2D844CEF"/>
    <w:multiLevelType w:val="hybridMultilevel"/>
    <w:tmpl w:val="4A3081F2"/>
    <w:lvl w:ilvl="0" w:tplc="0B0AD5B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4B5D7008"/>
    <w:multiLevelType w:val="hybridMultilevel"/>
    <w:tmpl w:val="73087C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DE33E1"/>
    <w:multiLevelType w:val="hybridMultilevel"/>
    <w:tmpl w:val="F9643388"/>
    <w:lvl w:ilvl="0" w:tplc="0415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7" w15:restartNumberingAfterBreak="0">
    <w:nsid w:val="53FA6866"/>
    <w:multiLevelType w:val="hybridMultilevel"/>
    <w:tmpl w:val="9FD4F184"/>
    <w:lvl w:ilvl="0" w:tplc="143ED43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E769D6"/>
    <w:multiLevelType w:val="hybridMultilevel"/>
    <w:tmpl w:val="3AF63772"/>
    <w:lvl w:ilvl="0" w:tplc="1AD22F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BF4535"/>
    <w:multiLevelType w:val="hybridMultilevel"/>
    <w:tmpl w:val="73A88A44"/>
    <w:lvl w:ilvl="0" w:tplc="04150017">
      <w:start w:val="1"/>
      <w:numFmt w:val="lowerLetter"/>
      <w:lvlText w:val="%1)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6C222837"/>
    <w:multiLevelType w:val="hybridMultilevel"/>
    <w:tmpl w:val="1F8ECAF8"/>
    <w:lvl w:ilvl="0" w:tplc="0415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1" w15:restartNumberingAfterBreak="0">
    <w:nsid w:val="6C2E7CE3"/>
    <w:multiLevelType w:val="hybridMultilevel"/>
    <w:tmpl w:val="D07E0422"/>
    <w:lvl w:ilvl="0" w:tplc="DDB02A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0843A7"/>
    <w:multiLevelType w:val="hybridMultilevel"/>
    <w:tmpl w:val="ECE6B97A"/>
    <w:lvl w:ilvl="0" w:tplc="DB107326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75313758"/>
    <w:multiLevelType w:val="hybridMultilevel"/>
    <w:tmpl w:val="F2EE1DAE"/>
    <w:lvl w:ilvl="0" w:tplc="CA5CB5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08448C"/>
    <w:multiLevelType w:val="hybridMultilevel"/>
    <w:tmpl w:val="BDAC0D92"/>
    <w:name w:val="WW8Num422222"/>
    <w:lvl w:ilvl="0" w:tplc="4D4CB3E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842560"/>
    <w:multiLevelType w:val="hybridMultilevel"/>
    <w:tmpl w:val="A19EA0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9761340">
    <w:abstractNumId w:val="10"/>
  </w:num>
  <w:num w:numId="2" w16cid:durableId="1509514642">
    <w:abstractNumId w:val="16"/>
  </w:num>
  <w:num w:numId="3" w16cid:durableId="1569682049">
    <w:abstractNumId w:val="24"/>
  </w:num>
  <w:num w:numId="4" w16cid:durableId="171796507">
    <w:abstractNumId w:val="25"/>
  </w:num>
  <w:num w:numId="5" w16cid:durableId="477843356">
    <w:abstractNumId w:val="18"/>
  </w:num>
  <w:num w:numId="6" w16cid:durableId="1502163840">
    <w:abstractNumId w:val="22"/>
  </w:num>
  <w:num w:numId="7" w16cid:durableId="1888255190">
    <w:abstractNumId w:val="17"/>
  </w:num>
  <w:num w:numId="8" w16cid:durableId="682703740">
    <w:abstractNumId w:val="13"/>
  </w:num>
  <w:num w:numId="9" w16cid:durableId="342123491">
    <w:abstractNumId w:val="11"/>
  </w:num>
  <w:num w:numId="10" w16cid:durableId="548422070">
    <w:abstractNumId w:val="12"/>
  </w:num>
  <w:num w:numId="11" w16cid:durableId="887642456">
    <w:abstractNumId w:val="21"/>
  </w:num>
  <w:num w:numId="12" w16cid:durableId="1011032616">
    <w:abstractNumId w:val="15"/>
  </w:num>
  <w:num w:numId="13" w16cid:durableId="1104225887">
    <w:abstractNumId w:val="14"/>
  </w:num>
  <w:num w:numId="14" w16cid:durableId="575895526">
    <w:abstractNumId w:val="19"/>
  </w:num>
  <w:num w:numId="15" w16cid:durableId="191266030">
    <w:abstractNumId w:val="20"/>
  </w:num>
  <w:num w:numId="16" w16cid:durableId="5673761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intPostScriptOverText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576"/>
    <w:rsid w:val="000025DF"/>
    <w:rsid w:val="000074A7"/>
    <w:rsid w:val="00011701"/>
    <w:rsid w:val="00015407"/>
    <w:rsid w:val="000204E9"/>
    <w:rsid w:val="000255C8"/>
    <w:rsid w:val="00027CED"/>
    <w:rsid w:val="00031FB3"/>
    <w:rsid w:val="0003288D"/>
    <w:rsid w:val="000339DC"/>
    <w:rsid w:val="00034E29"/>
    <w:rsid w:val="00035150"/>
    <w:rsid w:val="00037E39"/>
    <w:rsid w:val="00042C90"/>
    <w:rsid w:val="0004384D"/>
    <w:rsid w:val="00043BF9"/>
    <w:rsid w:val="00043C08"/>
    <w:rsid w:val="000512DB"/>
    <w:rsid w:val="000530A5"/>
    <w:rsid w:val="00056458"/>
    <w:rsid w:val="000565B4"/>
    <w:rsid w:val="00056FF9"/>
    <w:rsid w:val="00057812"/>
    <w:rsid w:val="00057906"/>
    <w:rsid w:val="000624F6"/>
    <w:rsid w:val="00064F97"/>
    <w:rsid w:val="00067563"/>
    <w:rsid w:val="00067B20"/>
    <w:rsid w:val="00071C6C"/>
    <w:rsid w:val="0007311B"/>
    <w:rsid w:val="00083727"/>
    <w:rsid w:val="00084206"/>
    <w:rsid w:val="000854F8"/>
    <w:rsid w:val="0008570B"/>
    <w:rsid w:val="00092C88"/>
    <w:rsid w:val="00093A0C"/>
    <w:rsid w:val="00094902"/>
    <w:rsid w:val="000A0BDD"/>
    <w:rsid w:val="000A570E"/>
    <w:rsid w:val="000A66BA"/>
    <w:rsid w:val="000A782E"/>
    <w:rsid w:val="000B510F"/>
    <w:rsid w:val="000B5A7E"/>
    <w:rsid w:val="000C584E"/>
    <w:rsid w:val="000D1631"/>
    <w:rsid w:val="000D2195"/>
    <w:rsid w:val="000D3208"/>
    <w:rsid w:val="000D4881"/>
    <w:rsid w:val="000D4F21"/>
    <w:rsid w:val="000D6DF3"/>
    <w:rsid w:val="000D6E95"/>
    <w:rsid w:val="000E4900"/>
    <w:rsid w:val="000E4D99"/>
    <w:rsid w:val="00106AEC"/>
    <w:rsid w:val="00111E3B"/>
    <w:rsid w:val="00112293"/>
    <w:rsid w:val="00112FE8"/>
    <w:rsid w:val="0011310F"/>
    <w:rsid w:val="00115298"/>
    <w:rsid w:val="00124707"/>
    <w:rsid w:val="00124882"/>
    <w:rsid w:val="0012625A"/>
    <w:rsid w:val="00126DAA"/>
    <w:rsid w:val="0012721A"/>
    <w:rsid w:val="00127C15"/>
    <w:rsid w:val="0013110E"/>
    <w:rsid w:val="00131312"/>
    <w:rsid w:val="001323D4"/>
    <w:rsid w:val="0013530C"/>
    <w:rsid w:val="001368C6"/>
    <w:rsid w:val="001404EF"/>
    <w:rsid w:val="0014233D"/>
    <w:rsid w:val="00152631"/>
    <w:rsid w:val="00152EB2"/>
    <w:rsid w:val="00153EC4"/>
    <w:rsid w:val="0015478B"/>
    <w:rsid w:val="00154F03"/>
    <w:rsid w:val="00156345"/>
    <w:rsid w:val="00156913"/>
    <w:rsid w:val="00156BF9"/>
    <w:rsid w:val="001601CA"/>
    <w:rsid w:val="00160614"/>
    <w:rsid w:val="0016379E"/>
    <w:rsid w:val="0016546B"/>
    <w:rsid w:val="00166F1F"/>
    <w:rsid w:val="001725D7"/>
    <w:rsid w:val="00173D71"/>
    <w:rsid w:val="00176706"/>
    <w:rsid w:val="0017774D"/>
    <w:rsid w:val="00181BD2"/>
    <w:rsid w:val="00182ED5"/>
    <w:rsid w:val="00193F73"/>
    <w:rsid w:val="001952C1"/>
    <w:rsid w:val="001966B5"/>
    <w:rsid w:val="00196C19"/>
    <w:rsid w:val="001A1F2F"/>
    <w:rsid w:val="001A365C"/>
    <w:rsid w:val="001A3FB1"/>
    <w:rsid w:val="001A4576"/>
    <w:rsid w:val="001A4D8B"/>
    <w:rsid w:val="001A55C1"/>
    <w:rsid w:val="001B1FDA"/>
    <w:rsid w:val="001B44FA"/>
    <w:rsid w:val="001B52B5"/>
    <w:rsid w:val="001B573B"/>
    <w:rsid w:val="001B72F5"/>
    <w:rsid w:val="001C2F58"/>
    <w:rsid w:val="001C5C49"/>
    <w:rsid w:val="001C7629"/>
    <w:rsid w:val="001D1E82"/>
    <w:rsid w:val="001D5437"/>
    <w:rsid w:val="001E0618"/>
    <w:rsid w:val="001E30C8"/>
    <w:rsid w:val="001E3350"/>
    <w:rsid w:val="001E4C03"/>
    <w:rsid w:val="001F0198"/>
    <w:rsid w:val="001F01D3"/>
    <w:rsid w:val="001F0A89"/>
    <w:rsid w:val="001F6555"/>
    <w:rsid w:val="001F701C"/>
    <w:rsid w:val="00201BF6"/>
    <w:rsid w:val="00202F55"/>
    <w:rsid w:val="00205038"/>
    <w:rsid w:val="00207E25"/>
    <w:rsid w:val="00215267"/>
    <w:rsid w:val="00221386"/>
    <w:rsid w:val="00221F18"/>
    <w:rsid w:val="00222BA4"/>
    <w:rsid w:val="00223553"/>
    <w:rsid w:val="00225E88"/>
    <w:rsid w:val="002301AE"/>
    <w:rsid w:val="00231353"/>
    <w:rsid w:val="0023513C"/>
    <w:rsid w:val="002361DF"/>
    <w:rsid w:val="00236224"/>
    <w:rsid w:val="002378D4"/>
    <w:rsid w:val="002413F7"/>
    <w:rsid w:val="00243E47"/>
    <w:rsid w:val="00247591"/>
    <w:rsid w:val="002554C8"/>
    <w:rsid w:val="0025617D"/>
    <w:rsid w:val="0025666C"/>
    <w:rsid w:val="00257194"/>
    <w:rsid w:val="002615D9"/>
    <w:rsid w:val="00265AF3"/>
    <w:rsid w:val="00265F3B"/>
    <w:rsid w:val="0027011E"/>
    <w:rsid w:val="00271814"/>
    <w:rsid w:val="0027406D"/>
    <w:rsid w:val="002837E7"/>
    <w:rsid w:val="002873F8"/>
    <w:rsid w:val="002924E8"/>
    <w:rsid w:val="002938A8"/>
    <w:rsid w:val="00293B5B"/>
    <w:rsid w:val="002943A0"/>
    <w:rsid w:val="00295F2C"/>
    <w:rsid w:val="00296003"/>
    <w:rsid w:val="002A05E8"/>
    <w:rsid w:val="002A0E18"/>
    <w:rsid w:val="002A5197"/>
    <w:rsid w:val="002B25C4"/>
    <w:rsid w:val="002B6E70"/>
    <w:rsid w:val="002B7BCB"/>
    <w:rsid w:val="002C1D21"/>
    <w:rsid w:val="002C62FB"/>
    <w:rsid w:val="002C7029"/>
    <w:rsid w:val="002D02F3"/>
    <w:rsid w:val="002D0799"/>
    <w:rsid w:val="002D0CC9"/>
    <w:rsid w:val="002D3F2D"/>
    <w:rsid w:val="002D5040"/>
    <w:rsid w:val="002D6F6D"/>
    <w:rsid w:val="002D756F"/>
    <w:rsid w:val="002E0E18"/>
    <w:rsid w:val="002E2CD6"/>
    <w:rsid w:val="002E2FEF"/>
    <w:rsid w:val="002E487B"/>
    <w:rsid w:val="002E4D92"/>
    <w:rsid w:val="002E502E"/>
    <w:rsid w:val="002E63A8"/>
    <w:rsid w:val="002F1D16"/>
    <w:rsid w:val="002F4AB2"/>
    <w:rsid w:val="002F77D0"/>
    <w:rsid w:val="002F7A89"/>
    <w:rsid w:val="0030067F"/>
    <w:rsid w:val="003042D5"/>
    <w:rsid w:val="003043C9"/>
    <w:rsid w:val="00304B5A"/>
    <w:rsid w:val="0030602E"/>
    <w:rsid w:val="003070B5"/>
    <w:rsid w:val="0031065B"/>
    <w:rsid w:val="003126E1"/>
    <w:rsid w:val="00312833"/>
    <w:rsid w:val="00313E73"/>
    <w:rsid w:val="00313F1C"/>
    <w:rsid w:val="00315FF3"/>
    <w:rsid w:val="003164FD"/>
    <w:rsid w:val="00317B10"/>
    <w:rsid w:val="003208C1"/>
    <w:rsid w:val="00326273"/>
    <w:rsid w:val="00334AB8"/>
    <w:rsid w:val="003352C2"/>
    <w:rsid w:val="00343E77"/>
    <w:rsid w:val="00346C27"/>
    <w:rsid w:val="00347B48"/>
    <w:rsid w:val="003535B4"/>
    <w:rsid w:val="00353F29"/>
    <w:rsid w:val="0035402F"/>
    <w:rsid w:val="00355D8B"/>
    <w:rsid w:val="00357769"/>
    <w:rsid w:val="00363AB8"/>
    <w:rsid w:val="00364268"/>
    <w:rsid w:val="0036609F"/>
    <w:rsid w:val="00366DE8"/>
    <w:rsid w:val="00367C2D"/>
    <w:rsid w:val="00367E74"/>
    <w:rsid w:val="00370A40"/>
    <w:rsid w:val="00371A07"/>
    <w:rsid w:val="00374D0F"/>
    <w:rsid w:val="003770A6"/>
    <w:rsid w:val="00377E31"/>
    <w:rsid w:val="003815EC"/>
    <w:rsid w:val="00384967"/>
    <w:rsid w:val="0038500D"/>
    <w:rsid w:val="00391DD0"/>
    <w:rsid w:val="003923B6"/>
    <w:rsid w:val="0039528E"/>
    <w:rsid w:val="00395F6B"/>
    <w:rsid w:val="003A07EC"/>
    <w:rsid w:val="003A1B03"/>
    <w:rsid w:val="003A2915"/>
    <w:rsid w:val="003A2D2D"/>
    <w:rsid w:val="003A37A6"/>
    <w:rsid w:val="003A5434"/>
    <w:rsid w:val="003B453E"/>
    <w:rsid w:val="003C03DA"/>
    <w:rsid w:val="003C07A9"/>
    <w:rsid w:val="003C09DC"/>
    <w:rsid w:val="003C1248"/>
    <w:rsid w:val="003C156D"/>
    <w:rsid w:val="003C20B5"/>
    <w:rsid w:val="003C6F61"/>
    <w:rsid w:val="003C7E92"/>
    <w:rsid w:val="003D2787"/>
    <w:rsid w:val="003D480D"/>
    <w:rsid w:val="003D4D7A"/>
    <w:rsid w:val="003E350C"/>
    <w:rsid w:val="003E380A"/>
    <w:rsid w:val="003E385D"/>
    <w:rsid w:val="003E506E"/>
    <w:rsid w:val="003F20A0"/>
    <w:rsid w:val="003F2A35"/>
    <w:rsid w:val="003F3268"/>
    <w:rsid w:val="003F49DE"/>
    <w:rsid w:val="003F552D"/>
    <w:rsid w:val="003F6917"/>
    <w:rsid w:val="00400757"/>
    <w:rsid w:val="00401EB7"/>
    <w:rsid w:val="004063FD"/>
    <w:rsid w:val="00412E78"/>
    <w:rsid w:val="00413EA1"/>
    <w:rsid w:val="004167FD"/>
    <w:rsid w:val="004201C4"/>
    <w:rsid w:val="0042527B"/>
    <w:rsid w:val="004350FB"/>
    <w:rsid w:val="004351D6"/>
    <w:rsid w:val="00440E3E"/>
    <w:rsid w:val="00441718"/>
    <w:rsid w:val="004421D7"/>
    <w:rsid w:val="00446BB5"/>
    <w:rsid w:val="00447784"/>
    <w:rsid w:val="00447CB1"/>
    <w:rsid w:val="00447ED9"/>
    <w:rsid w:val="004526F7"/>
    <w:rsid w:val="00453A59"/>
    <w:rsid w:val="00455655"/>
    <w:rsid w:val="00455B9A"/>
    <w:rsid w:val="00457EFB"/>
    <w:rsid w:val="0046001E"/>
    <w:rsid w:val="0046078E"/>
    <w:rsid w:val="00462882"/>
    <w:rsid w:val="00466C43"/>
    <w:rsid w:val="0046732C"/>
    <w:rsid w:val="00473094"/>
    <w:rsid w:val="00474F7A"/>
    <w:rsid w:val="00476FF5"/>
    <w:rsid w:val="00477DDF"/>
    <w:rsid w:val="004901FF"/>
    <w:rsid w:val="00491215"/>
    <w:rsid w:val="00492E21"/>
    <w:rsid w:val="0049476B"/>
    <w:rsid w:val="00494BD5"/>
    <w:rsid w:val="00496B83"/>
    <w:rsid w:val="004A0B2E"/>
    <w:rsid w:val="004A2CDB"/>
    <w:rsid w:val="004A36A2"/>
    <w:rsid w:val="004A5CF9"/>
    <w:rsid w:val="004A6FB0"/>
    <w:rsid w:val="004A6FDC"/>
    <w:rsid w:val="004B167C"/>
    <w:rsid w:val="004B2AD6"/>
    <w:rsid w:val="004B2CE3"/>
    <w:rsid w:val="004B3A9A"/>
    <w:rsid w:val="004B5841"/>
    <w:rsid w:val="004B71B2"/>
    <w:rsid w:val="004C137D"/>
    <w:rsid w:val="004C3124"/>
    <w:rsid w:val="004C5371"/>
    <w:rsid w:val="004C5D88"/>
    <w:rsid w:val="004D2D96"/>
    <w:rsid w:val="004D4D2C"/>
    <w:rsid w:val="004D6514"/>
    <w:rsid w:val="004E3984"/>
    <w:rsid w:val="004E54A6"/>
    <w:rsid w:val="004E5700"/>
    <w:rsid w:val="004E73D2"/>
    <w:rsid w:val="004F0989"/>
    <w:rsid w:val="004F288B"/>
    <w:rsid w:val="004F5520"/>
    <w:rsid w:val="004F6876"/>
    <w:rsid w:val="0050313A"/>
    <w:rsid w:val="00504756"/>
    <w:rsid w:val="0050536C"/>
    <w:rsid w:val="00514B86"/>
    <w:rsid w:val="005158C1"/>
    <w:rsid w:val="005164EA"/>
    <w:rsid w:val="00533ED8"/>
    <w:rsid w:val="005425DA"/>
    <w:rsid w:val="005500AD"/>
    <w:rsid w:val="00551163"/>
    <w:rsid w:val="005531AB"/>
    <w:rsid w:val="00555E7F"/>
    <w:rsid w:val="0056199A"/>
    <w:rsid w:val="0056199E"/>
    <w:rsid w:val="00566513"/>
    <w:rsid w:val="00566DF1"/>
    <w:rsid w:val="00570C35"/>
    <w:rsid w:val="00570FF0"/>
    <w:rsid w:val="005726DB"/>
    <w:rsid w:val="005728CE"/>
    <w:rsid w:val="005764D3"/>
    <w:rsid w:val="00576585"/>
    <w:rsid w:val="00580165"/>
    <w:rsid w:val="005805E1"/>
    <w:rsid w:val="00581006"/>
    <w:rsid w:val="00586BB2"/>
    <w:rsid w:val="00591A64"/>
    <w:rsid w:val="005941A6"/>
    <w:rsid w:val="0059490C"/>
    <w:rsid w:val="005968E2"/>
    <w:rsid w:val="00597C2C"/>
    <w:rsid w:val="005A0511"/>
    <w:rsid w:val="005A0597"/>
    <w:rsid w:val="005A2CC3"/>
    <w:rsid w:val="005A6C0B"/>
    <w:rsid w:val="005A7EFD"/>
    <w:rsid w:val="005B1411"/>
    <w:rsid w:val="005B193C"/>
    <w:rsid w:val="005B1C95"/>
    <w:rsid w:val="005B6617"/>
    <w:rsid w:val="005B6C81"/>
    <w:rsid w:val="005C08D6"/>
    <w:rsid w:val="005C1583"/>
    <w:rsid w:val="005C7B4F"/>
    <w:rsid w:val="005D2B73"/>
    <w:rsid w:val="005D3982"/>
    <w:rsid w:val="005D6A37"/>
    <w:rsid w:val="005D6D4E"/>
    <w:rsid w:val="005E1426"/>
    <w:rsid w:val="005E20F1"/>
    <w:rsid w:val="005E33AD"/>
    <w:rsid w:val="005E454A"/>
    <w:rsid w:val="005E47DC"/>
    <w:rsid w:val="005E62E7"/>
    <w:rsid w:val="005F3E85"/>
    <w:rsid w:val="00601645"/>
    <w:rsid w:val="00601670"/>
    <w:rsid w:val="00602F1A"/>
    <w:rsid w:val="006042F3"/>
    <w:rsid w:val="006066B9"/>
    <w:rsid w:val="00611542"/>
    <w:rsid w:val="006132CA"/>
    <w:rsid w:val="006144B0"/>
    <w:rsid w:val="006155C4"/>
    <w:rsid w:val="00615BC1"/>
    <w:rsid w:val="0061610A"/>
    <w:rsid w:val="0061742C"/>
    <w:rsid w:val="00617660"/>
    <w:rsid w:val="00620D31"/>
    <w:rsid w:val="0062326A"/>
    <w:rsid w:val="00625078"/>
    <w:rsid w:val="00625ADE"/>
    <w:rsid w:val="00625E72"/>
    <w:rsid w:val="006275F4"/>
    <w:rsid w:val="00627CCE"/>
    <w:rsid w:val="0063431F"/>
    <w:rsid w:val="00640670"/>
    <w:rsid w:val="00641C33"/>
    <w:rsid w:val="0064319A"/>
    <w:rsid w:val="0064359C"/>
    <w:rsid w:val="0064360B"/>
    <w:rsid w:val="0064456D"/>
    <w:rsid w:val="00646C48"/>
    <w:rsid w:val="0064711C"/>
    <w:rsid w:val="0065110C"/>
    <w:rsid w:val="00652CA3"/>
    <w:rsid w:val="006551F1"/>
    <w:rsid w:val="0065681B"/>
    <w:rsid w:val="00656860"/>
    <w:rsid w:val="006574A6"/>
    <w:rsid w:val="00663452"/>
    <w:rsid w:val="0066461A"/>
    <w:rsid w:val="00665CBF"/>
    <w:rsid w:val="00665FA9"/>
    <w:rsid w:val="00671CF3"/>
    <w:rsid w:val="00672A76"/>
    <w:rsid w:val="0067439A"/>
    <w:rsid w:val="00675CAB"/>
    <w:rsid w:val="00682B93"/>
    <w:rsid w:val="00683572"/>
    <w:rsid w:val="006855E7"/>
    <w:rsid w:val="00686D1A"/>
    <w:rsid w:val="0068749C"/>
    <w:rsid w:val="00687C07"/>
    <w:rsid w:val="00690CDA"/>
    <w:rsid w:val="00691B05"/>
    <w:rsid w:val="00694CA7"/>
    <w:rsid w:val="006A0BAF"/>
    <w:rsid w:val="006A1E88"/>
    <w:rsid w:val="006A24B1"/>
    <w:rsid w:val="006A3323"/>
    <w:rsid w:val="006A4231"/>
    <w:rsid w:val="006A50F9"/>
    <w:rsid w:val="006A5782"/>
    <w:rsid w:val="006B0442"/>
    <w:rsid w:val="006B04AF"/>
    <w:rsid w:val="006B0A91"/>
    <w:rsid w:val="006B1C95"/>
    <w:rsid w:val="006B2025"/>
    <w:rsid w:val="006B37B4"/>
    <w:rsid w:val="006B6B07"/>
    <w:rsid w:val="006C3676"/>
    <w:rsid w:val="006C37A1"/>
    <w:rsid w:val="006C394A"/>
    <w:rsid w:val="006C3B6E"/>
    <w:rsid w:val="006C566D"/>
    <w:rsid w:val="006D0275"/>
    <w:rsid w:val="006D1F17"/>
    <w:rsid w:val="006D1F86"/>
    <w:rsid w:val="006E0DDD"/>
    <w:rsid w:val="006E1A1B"/>
    <w:rsid w:val="006E1C93"/>
    <w:rsid w:val="006E25E4"/>
    <w:rsid w:val="006E3A92"/>
    <w:rsid w:val="006E427B"/>
    <w:rsid w:val="006E662E"/>
    <w:rsid w:val="006F0A69"/>
    <w:rsid w:val="006F6B8E"/>
    <w:rsid w:val="006F7575"/>
    <w:rsid w:val="007011B5"/>
    <w:rsid w:val="00703B7E"/>
    <w:rsid w:val="00705918"/>
    <w:rsid w:val="007078C5"/>
    <w:rsid w:val="007105D7"/>
    <w:rsid w:val="00710A61"/>
    <w:rsid w:val="00714210"/>
    <w:rsid w:val="00722362"/>
    <w:rsid w:val="00722571"/>
    <w:rsid w:val="007237F7"/>
    <w:rsid w:val="007253BE"/>
    <w:rsid w:val="00730A99"/>
    <w:rsid w:val="00731256"/>
    <w:rsid w:val="00732F07"/>
    <w:rsid w:val="00732F24"/>
    <w:rsid w:val="00733443"/>
    <w:rsid w:val="0073394C"/>
    <w:rsid w:val="00735895"/>
    <w:rsid w:val="00741488"/>
    <w:rsid w:val="007419D2"/>
    <w:rsid w:val="00755DB0"/>
    <w:rsid w:val="00756684"/>
    <w:rsid w:val="00756A5E"/>
    <w:rsid w:val="00760576"/>
    <w:rsid w:val="007610F7"/>
    <w:rsid w:val="007629BE"/>
    <w:rsid w:val="00766B34"/>
    <w:rsid w:val="00766D12"/>
    <w:rsid w:val="007708EE"/>
    <w:rsid w:val="007713A6"/>
    <w:rsid w:val="00773238"/>
    <w:rsid w:val="00773C65"/>
    <w:rsid w:val="00774C63"/>
    <w:rsid w:val="007751A5"/>
    <w:rsid w:val="00775872"/>
    <w:rsid w:val="007767E6"/>
    <w:rsid w:val="00780EFD"/>
    <w:rsid w:val="007819F9"/>
    <w:rsid w:val="00787805"/>
    <w:rsid w:val="00793355"/>
    <w:rsid w:val="007948E8"/>
    <w:rsid w:val="00797159"/>
    <w:rsid w:val="00797B5A"/>
    <w:rsid w:val="007A1580"/>
    <w:rsid w:val="007A43D4"/>
    <w:rsid w:val="007A4DED"/>
    <w:rsid w:val="007A7A0D"/>
    <w:rsid w:val="007B0908"/>
    <w:rsid w:val="007B3CF7"/>
    <w:rsid w:val="007B406F"/>
    <w:rsid w:val="007C2924"/>
    <w:rsid w:val="007C48D0"/>
    <w:rsid w:val="007C7424"/>
    <w:rsid w:val="007D064C"/>
    <w:rsid w:val="007D28E0"/>
    <w:rsid w:val="007D36B7"/>
    <w:rsid w:val="007D6078"/>
    <w:rsid w:val="007D631F"/>
    <w:rsid w:val="007E0625"/>
    <w:rsid w:val="007E2818"/>
    <w:rsid w:val="007E350D"/>
    <w:rsid w:val="007E5074"/>
    <w:rsid w:val="007E6E36"/>
    <w:rsid w:val="007F7089"/>
    <w:rsid w:val="007F780F"/>
    <w:rsid w:val="007F7C86"/>
    <w:rsid w:val="00801C19"/>
    <w:rsid w:val="0080346D"/>
    <w:rsid w:val="00807952"/>
    <w:rsid w:val="0081086C"/>
    <w:rsid w:val="00810E3E"/>
    <w:rsid w:val="00812F34"/>
    <w:rsid w:val="00813685"/>
    <w:rsid w:val="00822849"/>
    <w:rsid w:val="008236B2"/>
    <w:rsid w:val="00823754"/>
    <w:rsid w:val="00823D40"/>
    <w:rsid w:val="00824A31"/>
    <w:rsid w:val="00825C2C"/>
    <w:rsid w:val="008320E6"/>
    <w:rsid w:val="00836120"/>
    <w:rsid w:val="008373E8"/>
    <w:rsid w:val="008400AB"/>
    <w:rsid w:val="00845F65"/>
    <w:rsid w:val="00850640"/>
    <w:rsid w:val="00852DF3"/>
    <w:rsid w:val="0085318B"/>
    <w:rsid w:val="008740E2"/>
    <w:rsid w:val="0087501F"/>
    <w:rsid w:val="008762D8"/>
    <w:rsid w:val="00885FC3"/>
    <w:rsid w:val="00887766"/>
    <w:rsid w:val="008923C0"/>
    <w:rsid w:val="00892495"/>
    <w:rsid w:val="00895B2D"/>
    <w:rsid w:val="0089626A"/>
    <w:rsid w:val="00897EE1"/>
    <w:rsid w:val="00897FF0"/>
    <w:rsid w:val="008A2C80"/>
    <w:rsid w:val="008A6CBA"/>
    <w:rsid w:val="008B296F"/>
    <w:rsid w:val="008B3E01"/>
    <w:rsid w:val="008B3E12"/>
    <w:rsid w:val="008B47F0"/>
    <w:rsid w:val="008C14A4"/>
    <w:rsid w:val="008C17AC"/>
    <w:rsid w:val="008C2EBF"/>
    <w:rsid w:val="008C44DE"/>
    <w:rsid w:val="008C7268"/>
    <w:rsid w:val="008D09E8"/>
    <w:rsid w:val="008D0F88"/>
    <w:rsid w:val="008D690F"/>
    <w:rsid w:val="008D7663"/>
    <w:rsid w:val="008E071C"/>
    <w:rsid w:val="008E2178"/>
    <w:rsid w:val="008E3837"/>
    <w:rsid w:val="008E43DE"/>
    <w:rsid w:val="008E5000"/>
    <w:rsid w:val="008E6651"/>
    <w:rsid w:val="008F0FAB"/>
    <w:rsid w:val="008F12F3"/>
    <w:rsid w:val="008F4DB7"/>
    <w:rsid w:val="008F5D01"/>
    <w:rsid w:val="008F6598"/>
    <w:rsid w:val="009021DD"/>
    <w:rsid w:val="0090429B"/>
    <w:rsid w:val="00906B34"/>
    <w:rsid w:val="00906F46"/>
    <w:rsid w:val="00913A83"/>
    <w:rsid w:val="00913A84"/>
    <w:rsid w:val="0091670D"/>
    <w:rsid w:val="009207C1"/>
    <w:rsid w:val="00920882"/>
    <w:rsid w:val="009223B9"/>
    <w:rsid w:val="009247D6"/>
    <w:rsid w:val="00925AA7"/>
    <w:rsid w:val="00926F43"/>
    <w:rsid w:val="009352BB"/>
    <w:rsid w:val="0093619E"/>
    <w:rsid w:val="0093772F"/>
    <w:rsid w:val="0093792C"/>
    <w:rsid w:val="009413CD"/>
    <w:rsid w:val="009424BA"/>
    <w:rsid w:val="00943393"/>
    <w:rsid w:val="009450C8"/>
    <w:rsid w:val="00950354"/>
    <w:rsid w:val="00952AC0"/>
    <w:rsid w:val="00953436"/>
    <w:rsid w:val="00953D9B"/>
    <w:rsid w:val="00956F53"/>
    <w:rsid w:val="00960FED"/>
    <w:rsid w:val="009641B4"/>
    <w:rsid w:val="00967253"/>
    <w:rsid w:val="00970A01"/>
    <w:rsid w:val="00971908"/>
    <w:rsid w:val="00972439"/>
    <w:rsid w:val="009745F0"/>
    <w:rsid w:val="0097724E"/>
    <w:rsid w:val="009813D3"/>
    <w:rsid w:val="00984D16"/>
    <w:rsid w:val="00986F0C"/>
    <w:rsid w:val="00992CEB"/>
    <w:rsid w:val="00997494"/>
    <w:rsid w:val="009A0846"/>
    <w:rsid w:val="009A69AB"/>
    <w:rsid w:val="009B1A16"/>
    <w:rsid w:val="009B2A0F"/>
    <w:rsid w:val="009B345D"/>
    <w:rsid w:val="009B728F"/>
    <w:rsid w:val="009C4283"/>
    <w:rsid w:val="009D112D"/>
    <w:rsid w:val="009D17BF"/>
    <w:rsid w:val="009D19DE"/>
    <w:rsid w:val="009D6960"/>
    <w:rsid w:val="009D701D"/>
    <w:rsid w:val="009E3857"/>
    <w:rsid w:val="009E422E"/>
    <w:rsid w:val="009E6B96"/>
    <w:rsid w:val="009F08F3"/>
    <w:rsid w:val="009F4115"/>
    <w:rsid w:val="009F4A6B"/>
    <w:rsid w:val="009F5ADA"/>
    <w:rsid w:val="009F6153"/>
    <w:rsid w:val="009F6D3C"/>
    <w:rsid w:val="00A0107B"/>
    <w:rsid w:val="00A055E0"/>
    <w:rsid w:val="00A11172"/>
    <w:rsid w:val="00A127E8"/>
    <w:rsid w:val="00A144C5"/>
    <w:rsid w:val="00A14A0B"/>
    <w:rsid w:val="00A16EF5"/>
    <w:rsid w:val="00A22EBE"/>
    <w:rsid w:val="00A23C76"/>
    <w:rsid w:val="00A26303"/>
    <w:rsid w:val="00A27995"/>
    <w:rsid w:val="00A27B3A"/>
    <w:rsid w:val="00A378BC"/>
    <w:rsid w:val="00A42AC9"/>
    <w:rsid w:val="00A42D2E"/>
    <w:rsid w:val="00A43113"/>
    <w:rsid w:val="00A510D1"/>
    <w:rsid w:val="00A52978"/>
    <w:rsid w:val="00A566C6"/>
    <w:rsid w:val="00A65718"/>
    <w:rsid w:val="00A73B36"/>
    <w:rsid w:val="00A742B4"/>
    <w:rsid w:val="00A756D4"/>
    <w:rsid w:val="00A761B4"/>
    <w:rsid w:val="00A77532"/>
    <w:rsid w:val="00A805CF"/>
    <w:rsid w:val="00A82DB6"/>
    <w:rsid w:val="00A93B6B"/>
    <w:rsid w:val="00A9532E"/>
    <w:rsid w:val="00A96416"/>
    <w:rsid w:val="00A972F5"/>
    <w:rsid w:val="00AA0E98"/>
    <w:rsid w:val="00AA0F3D"/>
    <w:rsid w:val="00AA7971"/>
    <w:rsid w:val="00AB1D65"/>
    <w:rsid w:val="00AB6EBD"/>
    <w:rsid w:val="00AB719A"/>
    <w:rsid w:val="00AB7B57"/>
    <w:rsid w:val="00AC6828"/>
    <w:rsid w:val="00AD67E5"/>
    <w:rsid w:val="00AE0E48"/>
    <w:rsid w:val="00AE219B"/>
    <w:rsid w:val="00AE262D"/>
    <w:rsid w:val="00AE36AB"/>
    <w:rsid w:val="00AE492A"/>
    <w:rsid w:val="00AE55E2"/>
    <w:rsid w:val="00AF2C66"/>
    <w:rsid w:val="00AF7D12"/>
    <w:rsid w:val="00B022DB"/>
    <w:rsid w:val="00B036DD"/>
    <w:rsid w:val="00B0430A"/>
    <w:rsid w:val="00B04CF4"/>
    <w:rsid w:val="00B1056B"/>
    <w:rsid w:val="00B131D4"/>
    <w:rsid w:val="00B13898"/>
    <w:rsid w:val="00B13C3E"/>
    <w:rsid w:val="00B16DCF"/>
    <w:rsid w:val="00B174AE"/>
    <w:rsid w:val="00B17C86"/>
    <w:rsid w:val="00B22A9A"/>
    <w:rsid w:val="00B23C69"/>
    <w:rsid w:val="00B265C0"/>
    <w:rsid w:val="00B30751"/>
    <w:rsid w:val="00B30FD1"/>
    <w:rsid w:val="00B3292F"/>
    <w:rsid w:val="00B33B7B"/>
    <w:rsid w:val="00B34B79"/>
    <w:rsid w:val="00B34B80"/>
    <w:rsid w:val="00B34D89"/>
    <w:rsid w:val="00B40084"/>
    <w:rsid w:val="00B4404A"/>
    <w:rsid w:val="00B44362"/>
    <w:rsid w:val="00B50112"/>
    <w:rsid w:val="00B50968"/>
    <w:rsid w:val="00B50CC5"/>
    <w:rsid w:val="00B51578"/>
    <w:rsid w:val="00B54178"/>
    <w:rsid w:val="00B57EBD"/>
    <w:rsid w:val="00B60905"/>
    <w:rsid w:val="00B624E8"/>
    <w:rsid w:val="00B62868"/>
    <w:rsid w:val="00B634D0"/>
    <w:rsid w:val="00B63A58"/>
    <w:rsid w:val="00B64E05"/>
    <w:rsid w:val="00B65C1D"/>
    <w:rsid w:val="00B666D6"/>
    <w:rsid w:val="00B66ED6"/>
    <w:rsid w:val="00B6721A"/>
    <w:rsid w:val="00B6797D"/>
    <w:rsid w:val="00B71E2E"/>
    <w:rsid w:val="00B73C4D"/>
    <w:rsid w:val="00B74D8D"/>
    <w:rsid w:val="00B75923"/>
    <w:rsid w:val="00B800E3"/>
    <w:rsid w:val="00B8110D"/>
    <w:rsid w:val="00B852FB"/>
    <w:rsid w:val="00B93018"/>
    <w:rsid w:val="00B93F30"/>
    <w:rsid w:val="00B947D6"/>
    <w:rsid w:val="00B953A8"/>
    <w:rsid w:val="00BA4395"/>
    <w:rsid w:val="00BA4901"/>
    <w:rsid w:val="00BA5DE4"/>
    <w:rsid w:val="00BA6A90"/>
    <w:rsid w:val="00BA6B4F"/>
    <w:rsid w:val="00BA6D85"/>
    <w:rsid w:val="00BA7EFC"/>
    <w:rsid w:val="00BB07B5"/>
    <w:rsid w:val="00BB13A5"/>
    <w:rsid w:val="00BB1509"/>
    <w:rsid w:val="00BB2815"/>
    <w:rsid w:val="00BB3CC0"/>
    <w:rsid w:val="00BB5287"/>
    <w:rsid w:val="00BB5B66"/>
    <w:rsid w:val="00BB5B8E"/>
    <w:rsid w:val="00BC12FB"/>
    <w:rsid w:val="00BC1934"/>
    <w:rsid w:val="00BC65AB"/>
    <w:rsid w:val="00BC69A4"/>
    <w:rsid w:val="00BD221A"/>
    <w:rsid w:val="00BD326D"/>
    <w:rsid w:val="00BD4951"/>
    <w:rsid w:val="00BD4D27"/>
    <w:rsid w:val="00BD6809"/>
    <w:rsid w:val="00BE174A"/>
    <w:rsid w:val="00BE1E7F"/>
    <w:rsid w:val="00BE2480"/>
    <w:rsid w:val="00BE54D4"/>
    <w:rsid w:val="00BE6F99"/>
    <w:rsid w:val="00BF0135"/>
    <w:rsid w:val="00BF04DF"/>
    <w:rsid w:val="00C036AA"/>
    <w:rsid w:val="00C14081"/>
    <w:rsid w:val="00C14369"/>
    <w:rsid w:val="00C14ABE"/>
    <w:rsid w:val="00C17D18"/>
    <w:rsid w:val="00C25BD1"/>
    <w:rsid w:val="00C25E6A"/>
    <w:rsid w:val="00C262F1"/>
    <w:rsid w:val="00C30097"/>
    <w:rsid w:val="00C31523"/>
    <w:rsid w:val="00C31CF3"/>
    <w:rsid w:val="00C31E14"/>
    <w:rsid w:val="00C3438F"/>
    <w:rsid w:val="00C34E52"/>
    <w:rsid w:val="00C3501D"/>
    <w:rsid w:val="00C4504F"/>
    <w:rsid w:val="00C527BE"/>
    <w:rsid w:val="00C530A5"/>
    <w:rsid w:val="00C556AA"/>
    <w:rsid w:val="00C62211"/>
    <w:rsid w:val="00C65CAE"/>
    <w:rsid w:val="00C66CE9"/>
    <w:rsid w:val="00C70385"/>
    <w:rsid w:val="00C71F28"/>
    <w:rsid w:val="00C729D9"/>
    <w:rsid w:val="00C72DB2"/>
    <w:rsid w:val="00C7453D"/>
    <w:rsid w:val="00C75256"/>
    <w:rsid w:val="00C77657"/>
    <w:rsid w:val="00C800DB"/>
    <w:rsid w:val="00C81CCA"/>
    <w:rsid w:val="00C84568"/>
    <w:rsid w:val="00C90709"/>
    <w:rsid w:val="00C924D6"/>
    <w:rsid w:val="00C95149"/>
    <w:rsid w:val="00C95C4E"/>
    <w:rsid w:val="00C95C59"/>
    <w:rsid w:val="00C963B8"/>
    <w:rsid w:val="00CA27EF"/>
    <w:rsid w:val="00CB6469"/>
    <w:rsid w:val="00CB711D"/>
    <w:rsid w:val="00CC2AC1"/>
    <w:rsid w:val="00CC741F"/>
    <w:rsid w:val="00CD0D4B"/>
    <w:rsid w:val="00CD2366"/>
    <w:rsid w:val="00CD416F"/>
    <w:rsid w:val="00CD5438"/>
    <w:rsid w:val="00CD7D1D"/>
    <w:rsid w:val="00CE0D8B"/>
    <w:rsid w:val="00CE4CC6"/>
    <w:rsid w:val="00CF57AB"/>
    <w:rsid w:val="00CF7646"/>
    <w:rsid w:val="00CF7CD3"/>
    <w:rsid w:val="00CF7D7B"/>
    <w:rsid w:val="00D00EA8"/>
    <w:rsid w:val="00D0398C"/>
    <w:rsid w:val="00D04FFE"/>
    <w:rsid w:val="00D05128"/>
    <w:rsid w:val="00D07B45"/>
    <w:rsid w:val="00D10624"/>
    <w:rsid w:val="00D12B25"/>
    <w:rsid w:val="00D13E63"/>
    <w:rsid w:val="00D1474A"/>
    <w:rsid w:val="00D14E17"/>
    <w:rsid w:val="00D17179"/>
    <w:rsid w:val="00D202D2"/>
    <w:rsid w:val="00D217BA"/>
    <w:rsid w:val="00D23520"/>
    <w:rsid w:val="00D23C2D"/>
    <w:rsid w:val="00D24A27"/>
    <w:rsid w:val="00D2606D"/>
    <w:rsid w:val="00D31FA5"/>
    <w:rsid w:val="00D34E7C"/>
    <w:rsid w:val="00D37A46"/>
    <w:rsid w:val="00D37F20"/>
    <w:rsid w:val="00D400C4"/>
    <w:rsid w:val="00D41326"/>
    <w:rsid w:val="00D44EEB"/>
    <w:rsid w:val="00D468C5"/>
    <w:rsid w:val="00D51751"/>
    <w:rsid w:val="00D5445C"/>
    <w:rsid w:val="00D544E0"/>
    <w:rsid w:val="00D56F90"/>
    <w:rsid w:val="00D60684"/>
    <w:rsid w:val="00D62F88"/>
    <w:rsid w:val="00D64D91"/>
    <w:rsid w:val="00D665BE"/>
    <w:rsid w:val="00D668BB"/>
    <w:rsid w:val="00D67C2E"/>
    <w:rsid w:val="00D7434A"/>
    <w:rsid w:val="00D764C2"/>
    <w:rsid w:val="00D76C3B"/>
    <w:rsid w:val="00D779D6"/>
    <w:rsid w:val="00D80A80"/>
    <w:rsid w:val="00D8629F"/>
    <w:rsid w:val="00D875EA"/>
    <w:rsid w:val="00D87BB3"/>
    <w:rsid w:val="00D93B57"/>
    <w:rsid w:val="00D979A5"/>
    <w:rsid w:val="00D97B49"/>
    <w:rsid w:val="00D97FC4"/>
    <w:rsid w:val="00DA034E"/>
    <w:rsid w:val="00DA1889"/>
    <w:rsid w:val="00DA2F4B"/>
    <w:rsid w:val="00DA57DB"/>
    <w:rsid w:val="00DA5F9D"/>
    <w:rsid w:val="00DA5FF1"/>
    <w:rsid w:val="00DB0DFC"/>
    <w:rsid w:val="00DB1CC4"/>
    <w:rsid w:val="00DB3CEF"/>
    <w:rsid w:val="00DB69B4"/>
    <w:rsid w:val="00DC0C79"/>
    <w:rsid w:val="00DC5850"/>
    <w:rsid w:val="00DC6365"/>
    <w:rsid w:val="00DC72B6"/>
    <w:rsid w:val="00DD0264"/>
    <w:rsid w:val="00DD2C51"/>
    <w:rsid w:val="00DD39B4"/>
    <w:rsid w:val="00DD4877"/>
    <w:rsid w:val="00DD5DE8"/>
    <w:rsid w:val="00DE1A5C"/>
    <w:rsid w:val="00DE2842"/>
    <w:rsid w:val="00DF1FFD"/>
    <w:rsid w:val="00DF35AC"/>
    <w:rsid w:val="00DF53C3"/>
    <w:rsid w:val="00DF5653"/>
    <w:rsid w:val="00DF6CCA"/>
    <w:rsid w:val="00DF6E87"/>
    <w:rsid w:val="00E01BC3"/>
    <w:rsid w:val="00E024C2"/>
    <w:rsid w:val="00E05577"/>
    <w:rsid w:val="00E07B4E"/>
    <w:rsid w:val="00E07C44"/>
    <w:rsid w:val="00E10C4C"/>
    <w:rsid w:val="00E151D3"/>
    <w:rsid w:val="00E167E0"/>
    <w:rsid w:val="00E17E19"/>
    <w:rsid w:val="00E219EC"/>
    <w:rsid w:val="00E2428A"/>
    <w:rsid w:val="00E259ED"/>
    <w:rsid w:val="00E2621D"/>
    <w:rsid w:val="00E279AC"/>
    <w:rsid w:val="00E30F2D"/>
    <w:rsid w:val="00E34D38"/>
    <w:rsid w:val="00E36604"/>
    <w:rsid w:val="00E3682B"/>
    <w:rsid w:val="00E4260B"/>
    <w:rsid w:val="00E44482"/>
    <w:rsid w:val="00E45C3B"/>
    <w:rsid w:val="00E517D7"/>
    <w:rsid w:val="00E53751"/>
    <w:rsid w:val="00E53CB6"/>
    <w:rsid w:val="00E54717"/>
    <w:rsid w:val="00E5649F"/>
    <w:rsid w:val="00E5672A"/>
    <w:rsid w:val="00E6108F"/>
    <w:rsid w:val="00E627C3"/>
    <w:rsid w:val="00E65AD8"/>
    <w:rsid w:val="00E66963"/>
    <w:rsid w:val="00E67248"/>
    <w:rsid w:val="00E713CD"/>
    <w:rsid w:val="00E72050"/>
    <w:rsid w:val="00E738DC"/>
    <w:rsid w:val="00E74874"/>
    <w:rsid w:val="00E74AD8"/>
    <w:rsid w:val="00E74CB8"/>
    <w:rsid w:val="00E74EEB"/>
    <w:rsid w:val="00E77571"/>
    <w:rsid w:val="00E80EA0"/>
    <w:rsid w:val="00E84D5D"/>
    <w:rsid w:val="00E8577E"/>
    <w:rsid w:val="00E92E83"/>
    <w:rsid w:val="00EA03F0"/>
    <w:rsid w:val="00EA0CC6"/>
    <w:rsid w:val="00EA1CB3"/>
    <w:rsid w:val="00EA4B75"/>
    <w:rsid w:val="00EA4E67"/>
    <w:rsid w:val="00EA61DB"/>
    <w:rsid w:val="00EA679C"/>
    <w:rsid w:val="00EA7B1E"/>
    <w:rsid w:val="00EB263F"/>
    <w:rsid w:val="00EB7FA1"/>
    <w:rsid w:val="00EC049A"/>
    <w:rsid w:val="00EC6625"/>
    <w:rsid w:val="00ED0DAB"/>
    <w:rsid w:val="00ED1AAE"/>
    <w:rsid w:val="00ED542B"/>
    <w:rsid w:val="00ED6A17"/>
    <w:rsid w:val="00ED6D17"/>
    <w:rsid w:val="00EE07F9"/>
    <w:rsid w:val="00EE1392"/>
    <w:rsid w:val="00EE3333"/>
    <w:rsid w:val="00EE3748"/>
    <w:rsid w:val="00EE3EDB"/>
    <w:rsid w:val="00EF7693"/>
    <w:rsid w:val="00EF7D5E"/>
    <w:rsid w:val="00F008CE"/>
    <w:rsid w:val="00F034FA"/>
    <w:rsid w:val="00F05159"/>
    <w:rsid w:val="00F0684F"/>
    <w:rsid w:val="00F06CCB"/>
    <w:rsid w:val="00F06E0D"/>
    <w:rsid w:val="00F1109B"/>
    <w:rsid w:val="00F12822"/>
    <w:rsid w:val="00F1741D"/>
    <w:rsid w:val="00F22DAB"/>
    <w:rsid w:val="00F22EB2"/>
    <w:rsid w:val="00F25568"/>
    <w:rsid w:val="00F303CD"/>
    <w:rsid w:val="00F3139A"/>
    <w:rsid w:val="00F31AFF"/>
    <w:rsid w:val="00F341F0"/>
    <w:rsid w:val="00F4137C"/>
    <w:rsid w:val="00F43086"/>
    <w:rsid w:val="00F473AC"/>
    <w:rsid w:val="00F56FF6"/>
    <w:rsid w:val="00F60451"/>
    <w:rsid w:val="00F61A7C"/>
    <w:rsid w:val="00F61F81"/>
    <w:rsid w:val="00F73522"/>
    <w:rsid w:val="00F7366E"/>
    <w:rsid w:val="00F812B7"/>
    <w:rsid w:val="00F83C79"/>
    <w:rsid w:val="00F84FDA"/>
    <w:rsid w:val="00F85067"/>
    <w:rsid w:val="00F86D80"/>
    <w:rsid w:val="00F949E7"/>
    <w:rsid w:val="00F96F5E"/>
    <w:rsid w:val="00FA2693"/>
    <w:rsid w:val="00FA45FF"/>
    <w:rsid w:val="00FA63C1"/>
    <w:rsid w:val="00FA6C73"/>
    <w:rsid w:val="00FB1101"/>
    <w:rsid w:val="00FB4847"/>
    <w:rsid w:val="00FB7D8F"/>
    <w:rsid w:val="00FC3438"/>
    <w:rsid w:val="00FC4290"/>
    <w:rsid w:val="00FC61DC"/>
    <w:rsid w:val="00FC6724"/>
    <w:rsid w:val="00FC67BE"/>
    <w:rsid w:val="00FC78DD"/>
    <w:rsid w:val="00FD1167"/>
    <w:rsid w:val="00FD1630"/>
    <w:rsid w:val="00FD26B3"/>
    <w:rsid w:val="00FD3441"/>
    <w:rsid w:val="00FD359B"/>
    <w:rsid w:val="00FD4AB1"/>
    <w:rsid w:val="00FD6411"/>
    <w:rsid w:val="00FD69CC"/>
    <w:rsid w:val="00FD6F80"/>
    <w:rsid w:val="00FD6FDC"/>
    <w:rsid w:val="00FD7E3A"/>
    <w:rsid w:val="00FE0E98"/>
    <w:rsid w:val="00FF0EF7"/>
    <w:rsid w:val="00FF2F8A"/>
    <w:rsid w:val="00FF3B01"/>
    <w:rsid w:val="00FF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6F4F83"/>
  <w15:chartTrackingRefBased/>
  <w15:docId w15:val="{9F467DAD-FFC9-466E-8479-F6485323A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6F99"/>
    <w:pPr>
      <w:autoSpaceDE w:val="0"/>
      <w:autoSpaceDN w:val="0"/>
      <w:spacing w:after="200" w:line="276" w:lineRule="auto"/>
    </w:pPr>
    <w:rPr>
      <w:rFonts w:ascii="Times New Roman" w:hAnsi="Times New Roman"/>
      <w:sz w:val="22"/>
      <w:szCs w:val="22"/>
    </w:rPr>
  </w:style>
  <w:style w:type="paragraph" w:styleId="Nagwek1">
    <w:name w:val="heading 1"/>
    <w:basedOn w:val="Normalny"/>
    <w:next w:val="Normalny"/>
    <w:qFormat/>
    <w:pPr>
      <w:keepNext/>
      <w:spacing w:after="0" w:line="240" w:lineRule="auto"/>
      <w:outlineLvl w:val="0"/>
    </w:pPr>
    <w:rPr>
      <w:rFonts w:ascii="Arial" w:hAnsi="Arial"/>
      <w:b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2Char">
    <w:name w:val="Heading 2 Char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HeaderChar">
    <w:name w:val="Header Char"/>
    <w:semiHidden/>
    <w:rPr>
      <w:rFonts w:ascii="Times New Roman" w:hAnsi="Times New Roman"/>
    </w:rPr>
  </w:style>
  <w:style w:type="character" w:customStyle="1" w:styleId="NagwekZnak">
    <w:name w:val="Nagłówek Znak"/>
    <w:rPr>
      <w:sz w:val="22"/>
      <w:szCs w:val="22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FooterChar">
    <w:name w:val="Footer Char"/>
    <w:semiHidden/>
    <w:rPr>
      <w:rFonts w:ascii="Times New Roman" w:hAnsi="Times New Roman"/>
    </w:rPr>
  </w:style>
  <w:style w:type="character" w:customStyle="1" w:styleId="StopkaZnak">
    <w:name w:val="Stopka Znak"/>
    <w:rPr>
      <w:sz w:val="22"/>
      <w:szCs w:val="22"/>
    </w:rPr>
  </w:style>
  <w:style w:type="character" w:styleId="Hipercze">
    <w:name w:val="Hyperlink"/>
    <w:rPr>
      <w:color w:val="FFFF00"/>
      <w:u w:val="single"/>
    </w:rPr>
  </w:style>
  <w:style w:type="paragraph" w:customStyle="1" w:styleId="NormalnyWeb1">
    <w:name w:val="Normalny (Web)1"/>
    <w:basedOn w:val="Normalny"/>
    <w:pPr>
      <w:spacing w:before="100" w:after="100" w:line="240" w:lineRule="auto"/>
    </w:pPr>
    <w:rPr>
      <w:sz w:val="24"/>
      <w:szCs w:val="24"/>
    </w:rPr>
  </w:style>
  <w:style w:type="paragraph" w:styleId="Mapadokumentu">
    <w:name w:val="Document Map"/>
    <w:basedOn w:val="Normalny"/>
    <w:semiHidden/>
    <w:rPr>
      <w:sz w:val="16"/>
      <w:szCs w:val="16"/>
    </w:rPr>
  </w:style>
  <w:style w:type="character" w:customStyle="1" w:styleId="DocumentMapChar">
    <w:name w:val="Document Map Char"/>
    <w:semiHidden/>
    <w:rPr>
      <w:rFonts w:ascii="Times New Roman" w:hAnsi="Times New Roman"/>
      <w:sz w:val="0"/>
      <w:szCs w:val="0"/>
    </w:rPr>
  </w:style>
  <w:style w:type="character" w:customStyle="1" w:styleId="PlandokumentuZnak">
    <w:name w:val="Plan dokumentu Znak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rPr>
      <w:rFonts w:cs="Times New Roman"/>
      <w:b/>
      <w:bCs/>
      <w:i/>
      <w:iCs/>
      <w:sz w:val="28"/>
      <w:szCs w:val="28"/>
    </w:rPr>
  </w:style>
  <w:style w:type="paragraph" w:styleId="Tekstpodstawowywcity3">
    <w:name w:val="Body Text Indent 3"/>
    <w:basedOn w:val="Normalny"/>
    <w:pPr>
      <w:autoSpaceDE/>
      <w:autoSpaceDN/>
      <w:spacing w:after="0" w:line="240" w:lineRule="auto"/>
      <w:ind w:left="5940"/>
    </w:pPr>
    <w:rPr>
      <w:rFonts w:ascii="Arial" w:hAnsi="Arial"/>
      <w:b/>
    </w:rPr>
  </w:style>
  <w:style w:type="paragraph" w:styleId="Tekstpodstawowywcity">
    <w:name w:val="Body Text Indent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/>
      <w:sz w:val="24"/>
    </w:rPr>
  </w:style>
  <w:style w:type="paragraph" w:styleId="Tekstpodstawowy">
    <w:name w:val="Body Text"/>
    <w:basedOn w:val="Normalny"/>
    <w:pPr>
      <w:autoSpaceDE/>
      <w:autoSpaceDN/>
      <w:spacing w:before="120" w:after="0" w:line="240" w:lineRule="auto"/>
    </w:pPr>
    <w:rPr>
      <w:rFonts w:ascii="Arial" w:hAnsi="Arial"/>
    </w:rPr>
  </w:style>
  <w:style w:type="paragraph" w:styleId="Tekstpodstawowy2">
    <w:name w:val="Body Text 2"/>
    <w:basedOn w:val="Normalny"/>
    <w:pPr>
      <w:spacing w:before="240" w:after="0" w:line="312" w:lineRule="auto"/>
      <w:jc w:val="both"/>
    </w:pPr>
    <w:rPr>
      <w:rFonts w:ascii="Arial" w:hAnsi="Arial"/>
    </w:rPr>
  </w:style>
  <w:style w:type="paragraph" w:styleId="Tekstpodstawowy3">
    <w:name w:val="Body Text 3"/>
    <w:basedOn w:val="Normalny"/>
    <w:rPr>
      <w:rFonts w:ascii="Arial" w:hAnsi="Arial"/>
      <w:b/>
    </w:rPr>
  </w:style>
  <w:style w:type="paragraph" w:styleId="Tekstpodstawowywcity2">
    <w:name w:val="Body Text Indent 2"/>
    <w:basedOn w:val="Normalny"/>
    <w:pPr>
      <w:spacing w:after="120" w:line="480" w:lineRule="auto"/>
      <w:ind w:left="283"/>
    </w:pPr>
  </w:style>
  <w:style w:type="character" w:styleId="Numerstrony">
    <w:name w:val="page number"/>
    <w:basedOn w:val="Domylnaczcionkaakapitu"/>
  </w:style>
  <w:style w:type="paragraph" w:customStyle="1" w:styleId="Tekstpodstawowywcity1">
    <w:name w:val="Tekst podstawowy wcięty1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/>
      <w:sz w:val="24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BodyTextIndent1">
    <w:name w:val="Body Text Indent1"/>
    <w:basedOn w:val="Normalny"/>
    <w:pPr>
      <w:autoSpaceDE/>
      <w:autoSpaceDN/>
      <w:spacing w:after="0" w:line="240" w:lineRule="auto"/>
      <w:ind w:firstLine="708"/>
      <w:jc w:val="both"/>
    </w:pPr>
    <w:rPr>
      <w:rFonts w:ascii="Arial" w:hAnsi="Arial" w:cs="Arial"/>
      <w:sz w:val="24"/>
    </w:rPr>
  </w:style>
  <w:style w:type="paragraph" w:styleId="NormalnyWeb">
    <w:name w:val="Normal (Web)"/>
    <w:basedOn w:val="Normalny"/>
    <w:uiPriority w:val="99"/>
    <w:rsid w:val="00766D12"/>
    <w:pPr>
      <w:autoSpaceDE/>
      <w:autoSpaceDN/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Default">
    <w:name w:val="Default"/>
    <w:rsid w:val="00A26303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a-Siatka">
    <w:name w:val="Table Grid"/>
    <w:basedOn w:val="Standardowy"/>
    <w:rsid w:val="00986F0C"/>
    <w:pPr>
      <w:autoSpaceDE w:val="0"/>
      <w:autoSpaceDN w:val="0"/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173D71"/>
    <w:pPr>
      <w:autoSpaceDE w:val="0"/>
      <w:autoSpaceDN w:val="0"/>
      <w:adjustRightInd w:val="0"/>
    </w:pPr>
    <w:rPr>
      <w:rFonts w:ascii="Times New Roman" w:hAnsi="Times New Roman"/>
      <w:szCs w:val="24"/>
    </w:rPr>
  </w:style>
  <w:style w:type="paragraph" w:customStyle="1" w:styleId="WW-Tekstpodstawowywcity3">
    <w:name w:val="WW-Tekst podstawowy wci?ty 3"/>
    <w:basedOn w:val="Standard"/>
    <w:rsid w:val="00173D71"/>
    <w:pPr>
      <w:ind w:left="142" w:hanging="142"/>
      <w:jc w:val="both"/>
    </w:pPr>
    <w:rPr>
      <w:rFonts w:ascii="Arial" w:hAnsi="Arial" w:cs="Arial"/>
    </w:rPr>
  </w:style>
  <w:style w:type="paragraph" w:customStyle="1" w:styleId="Tekstpodstawowywcity31">
    <w:name w:val="Tekst podstawowy wcięty 31"/>
    <w:basedOn w:val="Normalny"/>
    <w:rsid w:val="00222BA4"/>
    <w:pPr>
      <w:suppressAutoHyphens/>
      <w:autoSpaceDE/>
      <w:autoSpaceDN/>
      <w:spacing w:after="0" w:line="240" w:lineRule="auto"/>
      <w:ind w:left="284"/>
      <w:jc w:val="both"/>
    </w:pPr>
    <w:rPr>
      <w:kern w:val="1"/>
      <w:sz w:val="24"/>
      <w:szCs w:val="20"/>
    </w:rPr>
  </w:style>
  <w:style w:type="paragraph" w:styleId="Akapitzlist">
    <w:name w:val="List Paragraph"/>
    <w:aliases w:val="BulletC,List Paragraph1,lp1,List Paragraph2,ISCG Numerowanie,L1,Numerowanie,2 heading,A_wyliczenie,K-P_odwolanie,Akapit z listą5,maz_wyliczenie,opis dzialania,Lista punktowana1,Lista punktowana2,Lista punktowana3,Lista punktowana4"/>
    <w:basedOn w:val="Normalny"/>
    <w:link w:val="AkapitzlistZnak"/>
    <w:uiPriority w:val="34"/>
    <w:qFormat/>
    <w:rsid w:val="003A2915"/>
    <w:pPr>
      <w:autoSpaceDE/>
      <w:autoSpaceDN/>
      <w:spacing w:after="0" w:line="240" w:lineRule="auto"/>
      <w:ind w:left="708"/>
    </w:pPr>
    <w:rPr>
      <w:sz w:val="24"/>
      <w:szCs w:val="24"/>
    </w:rPr>
  </w:style>
  <w:style w:type="paragraph" w:styleId="Tekstkomentarza">
    <w:name w:val="annotation text"/>
    <w:basedOn w:val="Normalny"/>
    <w:semiHidden/>
    <w:rsid w:val="003A29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3A2915"/>
    <w:pPr>
      <w:autoSpaceDE/>
      <w:autoSpaceDN/>
      <w:spacing w:after="0" w:line="240" w:lineRule="auto"/>
    </w:pPr>
    <w:rPr>
      <w:b/>
      <w:bCs/>
    </w:rPr>
  </w:style>
  <w:style w:type="character" w:customStyle="1" w:styleId="A1">
    <w:name w:val="A1"/>
    <w:rsid w:val="003A2915"/>
    <w:rPr>
      <w:rFonts w:cs="News Gothic CE"/>
      <w:color w:val="000000"/>
      <w:sz w:val="18"/>
      <w:szCs w:val="18"/>
    </w:rPr>
  </w:style>
  <w:style w:type="paragraph" w:customStyle="1" w:styleId="Pa2">
    <w:name w:val="Pa2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character" w:customStyle="1" w:styleId="A2">
    <w:name w:val="A2"/>
    <w:rsid w:val="003A2915"/>
    <w:rPr>
      <w:rFonts w:cs="News Gothic CE"/>
      <w:color w:val="000000"/>
      <w:sz w:val="18"/>
      <w:szCs w:val="18"/>
    </w:rPr>
  </w:style>
  <w:style w:type="paragraph" w:customStyle="1" w:styleId="Pa3">
    <w:name w:val="Pa3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paragraph" w:customStyle="1" w:styleId="Pa8">
    <w:name w:val="Pa8"/>
    <w:basedOn w:val="Default"/>
    <w:next w:val="Default"/>
    <w:rsid w:val="003A2915"/>
    <w:pPr>
      <w:spacing w:line="241" w:lineRule="atLeast"/>
    </w:pPr>
    <w:rPr>
      <w:rFonts w:ascii="News Gothic CE" w:hAnsi="News Gothic CE" w:cs="Times New Roman"/>
      <w:color w:val="auto"/>
    </w:rPr>
  </w:style>
  <w:style w:type="paragraph" w:customStyle="1" w:styleId="default0">
    <w:name w:val="default"/>
    <w:basedOn w:val="Normalny"/>
    <w:rsid w:val="003A2915"/>
    <w:pPr>
      <w:spacing w:after="0" w:line="240" w:lineRule="auto"/>
    </w:pPr>
    <w:rPr>
      <w:color w:val="000000"/>
      <w:sz w:val="24"/>
      <w:szCs w:val="24"/>
    </w:rPr>
  </w:style>
  <w:style w:type="paragraph" w:customStyle="1" w:styleId="Tekstpodstawowywciety2">
    <w:name w:val="Tekst podstawowy wciety 2"/>
    <w:basedOn w:val="Normalny"/>
    <w:next w:val="Normalny"/>
    <w:rsid w:val="003A2915"/>
    <w:pPr>
      <w:adjustRightInd w:val="0"/>
      <w:spacing w:after="0" w:line="240" w:lineRule="auto"/>
    </w:pPr>
    <w:rPr>
      <w:sz w:val="24"/>
      <w:szCs w:val="24"/>
    </w:rPr>
  </w:style>
  <w:style w:type="paragraph" w:customStyle="1" w:styleId="Tekstpodstawowy21">
    <w:name w:val="Tekst podstawowy 21"/>
    <w:basedOn w:val="Normalny"/>
    <w:rsid w:val="003A2915"/>
    <w:pPr>
      <w:autoSpaceDE/>
      <w:autoSpaceDN/>
      <w:spacing w:after="0" w:line="240" w:lineRule="auto"/>
    </w:pPr>
    <w:rPr>
      <w:sz w:val="24"/>
      <w:szCs w:val="20"/>
    </w:rPr>
  </w:style>
  <w:style w:type="paragraph" w:customStyle="1" w:styleId="Akapitzlist1">
    <w:name w:val="Akapit z listą1"/>
    <w:basedOn w:val="Normalny"/>
    <w:link w:val="ListParagraphChar"/>
    <w:qFormat/>
    <w:rsid w:val="00E67248"/>
    <w:pPr>
      <w:autoSpaceDE/>
      <w:autoSpaceDN/>
      <w:spacing w:after="0" w:line="240" w:lineRule="auto"/>
      <w:ind w:left="708"/>
      <w:jc w:val="both"/>
    </w:pPr>
    <w:rPr>
      <w:rFonts w:ascii="Garamond" w:hAnsi="Garamond"/>
      <w:sz w:val="20"/>
      <w:szCs w:val="20"/>
    </w:rPr>
  </w:style>
  <w:style w:type="paragraph" w:customStyle="1" w:styleId="Tekstpodstawowy210">
    <w:name w:val="Tekst podstawowy 21"/>
    <w:basedOn w:val="Normalny"/>
    <w:rsid w:val="00B0430A"/>
    <w:pPr>
      <w:suppressAutoHyphens/>
      <w:autoSpaceDE/>
      <w:autoSpaceDN/>
      <w:spacing w:after="0" w:line="240" w:lineRule="auto"/>
      <w:jc w:val="both"/>
    </w:pPr>
    <w:rPr>
      <w:sz w:val="24"/>
      <w:szCs w:val="20"/>
      <w:lang w:eastAsia="ar-SA"/>
    </w:rPr>
  </w:style>
  <w:style w:type="paragraph" w:customStyle="1" w:styleId="Znak2ZnakZnakZnakZnakZnak">
    <w:name w:val="Znak2 Znak Znak Znak Znak Znak"/>
    <w:basedOn w:val="Normalny"/>
    <w:rsid w:val="00F949E7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styleId="Pogrubienie">
    <w:name w:val="Strong"/>
    <w:qFormat/>
    <w:rsid w:val="00D875EA"/>
    <w:rPr>
      <w:b/>
      <w:bCs/>
    </w:rPr>
  </w:style>
  <w:style w:type="paragraph" w:customStyle="1" w:styleId="ZnakZnak">
    <w:name w:val="Znak Znak"/>
    <w:basedOn w:val="Normalny"/>
    <w:rsid w:val="00F008CE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styleId="HTML-staaszeroko">
    <w:name w:val="HTML Typewriter"/>
    <w:rsid w:val="00F008CE"/>
    <w:rPr>
      <w:rFonts w:ascii="Courier New" w:eastAsia="Times New Roman" w:hAnsi="Courier New" w:cs="Courier New"/>
      <w:sz w:val="20"/>
      <w:szCs w:val="20"/>
    </w:rPr>
  </w:style>
  <w:style w:type="paragraph" w:customStyle="1" w:styleId="Poprawka1">
    <w:name w:val="Poprawka1"/>
    <w:hidden/>
    <w:semiHidden/>
    <w:rsid w:val="00BC1934"/>
    <w:rPr>
      <w:rFonts w:ascii="Arial" w:hAnsi="Arial"/>
      <w:sz w:val="22"/>
      <w:szCs w:val="24"/>
    </w:rPr>
  </w:style>
  <w:style w:type="character" w:customStyle="1" w:styleId="ListParagraphChar">
    <w:name w:val="List Paragraph Char"/>
    <w:link w:val="Akapitzlist1"/>
    <w:rsid w:val="00BC1934"/>
    <w:rPr>
      <w:rFonts w:ascii="Garamond" w:hAnsi="Garamond"/>
      <w:lang w:val="pl-PL" w:eastAsia="pl-PL" w:bidi="ar-SA"/>
    </w:rPr>
  </w:style>
  <w:style w:type="paragraph" w:customStyle="1" w:styleId="ZnakZnakZnakZnakZnakZnakZnakZnak">
    <w:name w:val="Znak Znak Znak Znak Znak Znak Znak Znak"/>
    <w:basedOn w:val="Normalny"/>
    <w:rsid w:val="00D51751"/>
    <w:pPr>
      <w:tabs>
        <w:tab w:val="left" w:pos="709"/>
      </w:tabs>
      <w:autoSpaceDE/>
      <w:autoSpaceDN/>
      <w:spacing w:after="0" w:line="240" w:lineRule="auto"/>
    </w:pPr>
    <w:rPr>
      <w:rFonts w:ascii="Tahoma" w:hAnsi="Tahoma"/>
      <w:sz w:val="24"/>
      <w:szCs w:val="24"/>
    </w:rPr>
  </w:style>
  <w:style w:type="character" w:customStyle="1" w:styleId="WW8Num11z3">
    <w:name w:val="WW8Num11z3"/>
    <w:rsid w:val="00E30F2D"/>
  </w:style>
  <w:style w:type="paragraph" w:customStyle="1" w:styleId="z3">
    <w:name w:val="z3"/>
    <w:rsid w:val="00DC5850"/>
    <w:pPr>
      <w:keepNext/>
      <w:widowControl w:val="0"/>
      <w:autoSpaceDE w:val="0"/>
      <w:autoSpaceDN w:val="0"/>
      <w:adjustRightInd w:val="0"/>
      <w:spacing w:before="57" w:line="360" w:lineRule="auto"/>
      <w:ind w:left="397"/>
      <w:jc w:val="both"/>
    </w:pPr>
    <w:rPr>
      <w:rFonts w:ascii="Times New Roman" w:hAnsi="Times New Roman"/>
      <w:color w:val="000000"/>
      <w:sz w:val="22"/>
      <w:szCs w:val="22"/>
    </w:rPr>
  </w:style>
  <w:style w:type="paragraph" w:customStyle="1" w:styleId="z1">
    <w:name w:val="z1"/>
    <w:rsid w:val="00DF6CCA"/>
    <w:pPr>
      <w:widowControl w:val="0"/>
      <w:tabs>
        <w:tab w:val="left" w:pos="397"/>
      </w:tabs>
      <w:autoSpaceDE w:val="0"/>
      <w:autoSpaceDN w:val="0"/>
      <w:adjustRightInd w:val="0"/>
      <w:spacing w:before="170" w:line="360" w:lineRule="auto"/>
      <w:jc w:val="both"/>
    </w:pPr>
    <w:rPr>
      <w:rFonts w:ascii="Times New Roman" w:hAnsi="Times New Roman"/>
      <w:b/>
      <w:bCs/>
      <w:color w:val="000000"/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rsid w:val="009D19DE"/>
    <w:pPr>
      <w:autoSpaceDE/>
      <w:autoSpaceDN/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link w:val="Tekstprzypisudolnego"/>
    <w:semiHidden/>
    <w:rsid w:val="009D19DE"/>
    <w:rPr>
      <w:lang w:val="x-none" w:eastAsia="pl-PL" w:bidi="ar-SA"/>
    </w:rPr>
  </w:style>
  <w:style w:type="character" w:styleId="Odwoanieprzypisudolnego">
    <w:name w:val="footnote reference"/>
    <w:semiHidden/>
    <w:rsid w:val="009D19DE"/>
    <w:rPr>
      <w:vertAlign w:val="superscript"/>
    </w:rPr>
  </w:style>
  <w:style w:type="paragraph" w:customStyle="1" w:styleId="Domylnie">
    <w:name w:val="Domy?lnie"/>
    <w:rsid w:val="00374D0F"/>
    <w:pPr>
      <w:widowControl w:val="0"/>
      <w:autoSpaceDE w:val="0"/>
      <w:autoSpaceDN w:val="0"/>
      <w:adjustRightInd w:val="0"/>
    </w:pPr>
    <w:rPr>
      <w:rFonts w:ascii="Liberation Serif" w:hAnsi="Liberation Serif" w:cs="Liberation Serif"/>
      <w:color w:val="000000"/>
      <w:kern w:val="1"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9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27995"/>
    <w:rPr>
      <w:rFonts w:ascii="Times New Roman" w:hAnsi="Times New Roman"/>
    </w:rPr>
  </w:style>
  <w:style w:type="character" w:styleId="Odwoanieprzypisukocowego">
    <w:name w:val="endnote reference"/>
    <w:uiPriority w:val="99"/>
    <w:semiHidden/>
    <w:unhideWhenUsed/>
    <w:rsid w:val="00A27995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5B6617"/>
    <w:rPr>
      <w:sz w:val="16"/>
      <w:szCs w:val="16"/>
    </w:rPr>
  </w:style>
  <w:style w:type="paragraph" w:styleId="Tekstblokowy">
    <w:name w:val="Block Text"/>
    <w:basedOn w:val="Normalny"/>
    <w:unhideWhenUsed/>
    <w:rsid w:val="00611542"/>
    <w:pPr>
      <w:autoSpaceDE/>
      <w:autoSpaceDN/>
      <w:spacing w:after="0" w:line="240" w:lineRule="auto"/>
      <w:ind w:left="5664" w:right="91"/>
    </w:pPr>
    <w:rPr>
      <w:rFonts w:ascii="Arial" w:hAnsi="Arial" w:cs="Arial"/>
      <w:b/>
      <w:color w:val="000000"/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A52978"/>
    <w:rPr>
      <w:color w:val="605E5C"/>
      <w:shd w:val="clear" w:color="auto" w:fill="E1DFDD"/>
    </w:rPr>
  </w:style>
  <w:style w:type="character" w:styleId="Uwydatnienie">
    <w:name w:val="Emphasis"/>
    <w:uiPriority w:val="20"/>
    <w:qFormat/>
    <w:rsid w:val="00C14081"/>
    <w:rPr>
      <w:i/>
      <w:iCs/>
    </w:rPr>
  </w:style>
  <w:style w:type="paragraph" w:customStyle="1" w:styleId="Normalny1">
    <w:name w:val="Normalny1"/>
    <w:uiPriority w:val="99"/>
    <w:rsid w:val="006C394A"/>
    <w:pPr>
      <w:suppressAutoHyphens/>
      <w:spacing w:line="100" w:lineRule="atLeast"/>
    </w:pPr>
    <w:rPr>
      <w:rFonts w:eastAsia="MS ??" w:cs="Calibri"/>
      <w:lang w:eastAsia="ar-SA"/>
    </w:rPr>
  </w:style>
  <w:style w:type="character" w:customStyle="1" w:styleId="Domylnaczcionkaakapitu1">
    <w:name w:val="Domyślna czcionka akapitu1"/>
    <w:uiPriority w:val="99"/>
    <w:rsid w:val="006C394A"/>
  </w:style>
  <w:style w:type="character" w:customStyle="1" w:styleId="AkapitzlistZnak">
    <w:name w:val="Akapit z listą Znak"/>
    <w:aliases w:val="BulletC Znak,List Paragraph1 Znak,lp1 Znak,List Paragraph2 Znak,ISCG Numerowanie Znak,L1 Znak,Numerowanie Znak,2 heading Znak,A_wyliczenie Znak,K-P_odwolanie Znak,Akapit z listą5 Znak,maz_wyliczenie Znak,opis dzialania Znak"/>
    <w:link w:val="Akapitzlist"/>
    <w:uiPriority w:val="34"/>
    <w:rsid w:val="00997494"/>
    <w:rPr>
      <w:rFonts w:ascii="Times New Roman" w:hAnsi="Times New Roman"/>
      <w:sz w:val="24"/>
      <w:szCs w:val="24"/>
    </w:rPr>
  </w:style>
  <w:style w:type="character" w:customStyle="1" w:styleId="Teksttre3f3fci2Bezpogrubienia">
    <w:name w:val="Tekst treś3f3fci (2) + Bez pogrubienia"/>
    <w:uiPriority w:val="99"/>
    <w:rsid w:val="00823754"/>
  </w:style>
  <w:style w:type="paragraph" w:customStyle="1" w:styleId="Zawartotabeli">
    <w:name w:val="Zawartość tabeli"/>
    <w:basedOn w:val="Tekstpodstawowy"/>
    <w:rsid w:val="00201BF6"/>
    <w:pPr>
      <w:suppressLineNumbers/>
      <w:suppressAutoHyphens/>
      <w:spacing w:before="0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TableParagraph">
    <w:name w:val="Table Paragraph"/>
    <w:basedOn w:val="Normalny"/>
    <w:uiPriority w:val="1"/>
    <w:qFormat/>
    <w:rsid w:val="00201BF6"/>
    <w:pPr>
      <w:widowControl w:val="0"/>
      <w:adjustRightInd w:val="0"/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9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88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20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64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32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132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581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3306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20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9916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167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369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9283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608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2431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4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6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7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06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36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5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44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55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835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8560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646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377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122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06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1081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7683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5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5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06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4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6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28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96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12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991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28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5096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5797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290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5864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0258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681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6887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1156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5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87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8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7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89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811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472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0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065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997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0664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57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5814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33792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1451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284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0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9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0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9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62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80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85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64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976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92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363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60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963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105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005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788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1650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2969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8159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4240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9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6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9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6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4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401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931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389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17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862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626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5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880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49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5306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6608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769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9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8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9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03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1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7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42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45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35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66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72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588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45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7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771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4406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586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3074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134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5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4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3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8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2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97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55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58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8123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730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267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316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8140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4123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087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681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zablony\Wz&#243;r%20listownik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Wzór listownika</Template>
  <TotalTime>0</TotalTime>
  <Pages>1</Pages>
  <Words>145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sprawy:</vt:lpstr>
    </vt:vector>
  </TitlesOfParts>
  <Company/>
  <LinksUpToDate>false</LinksUpToDate>
  <CharactersWithSpaces>1015</CharactersWithSpaces>
  <SharedDoc>false</SharedDoc>
  <HLinks>
    <vt:vector size="6" baseType="variant">
      <vt:variant>
        <vt:i4>6619261</vt:i4>
      </vt:variant>
      <vt:variant>
        <vt:i4>0</vt:i4>
      </vt:variant>
      <vt:variant>
        <vt:i4>0</vt:i4>
      </vt:variant>
      <vt:variant>
        <vt:i4>5</vt:i4>
      </vt:variant>
      <vt:variant>
        <vt:lpwstr>https://www.nccert.pl/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sprawy:</dc:title>
  <dc:subject/>
  <dc:creator>user</dc:creator>
  <cp:keywords/>
  <dc:description/>
  <cp:lastModifiedBy>Joanna Brzozowska</cp:lastModifiedBy>
  <cp:revision>2</cp:revision>
  <cp:lastPrinted>2024-11-26T06:41:00Z</cp:lastPrinted>
  <dcterms:created xsi:type="dcterms:W3CDTF">2025-04-11T11:09:00Z</dcterms:created>
  <dcterms:modified xsi:type="dcterms:W3CDTF">2025-04-11T11:09:00Z</dcterms:modified>
</cp:coreProperties>
</file>